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68C35" w14:textId="4720870D" w:rsidR="00D54182" w:rsidRDefault="00D54182"/>
    <w:p w14:paraId="6688C3D1" w14:textId="235C31B7" w:rsidR="008E5699" w:rsidRDefault="00710EC6" w:rsidP="00710EC6">
      <w:pPr>
        <w:ind w:left="-993"/>
      </w:pPr>
      <w:r>
        <w:rPr>
          <w:noProof/>
          <w:lang w:eastAsia="ru-RU"/>
        </w:rPr>
        <w:drawing>
          <wp:inline distT="0" distB="0" distL="0" distR="0" wp14:anchorId="22EBF833" wp14:editId="6796E92A">
            <wp:extent cx="6550694" cy="8505825"/>
            <wp:effectExtent l="0" t="0" r="254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694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D5D358" w14:textId="77777777" w:rsidR="00710EC6" w:rsidRPr="009C7660" w:rsidRDefault="00710EC6" w:rsidP="009C7660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64"/>
        <w:gridCol w:w="886"/>
        <w:gridCol w:w="1927"/>
        <w:gridCol w:w="1853"/>
      </w:tblGrid>
      <w:tr w:rsidR="009C7660" w:rsidRPr="009C7660" w14:paraId="03F762D9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5A7E0C47" w14:textId="77777777" w:rsidR="009C7660" w:rsidRPr="009C7660" w:rsidRDefault="009C7660" w:rsidP="009C7660"/>
          <w:p w14:paraId="30A9F402" w14:textId="43DD5E83" w:rsidR="009C7660" w:rsidRPr="009C7660" w:rsidRDefault="008E5699" w:rsidP="009C7660">
            <w:pPr>
              <w:rPr>
                <w:bCs/>
              </w:rPr>
            </w:pPr>
            <w:r>
              <w:rPr>
                <w:bCs/>
              </w:rPr>
              <w:t>Календарный п</w:t>
            </w:r>
            <w:r w:rsidR="009C7660" w:rsidRPr="009C7660">
              <w:rPr>
                <w:bCs/>
              </w:rPr>
              <w:t xml:space="preserve">лан воспитательной работы школы </w:t>
            </w:r>
          </w:p>
          <w:p w14:paraId="0302C001" w14:textId="4CEAD981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на 202</w:t>
            </w:r>
            <w:r w:rsidR="00B92544">
              <w:rPr>
                <w:bCs/>
              </w:rPr>
              <w:t>2</w:t>
            </w:r>
            <w:r w:rsidRPr="009C7660">
              <w:rPr>
                <w:bCs/>
              </w:rPr>
              <w:t>-202</w:t>
            </w:r>
            <w:r w:rsidR="00B92544">
              <w:rPr>
                <w:bCs/>
              </w:rPr>
              <w:t>3</w:t>
            </w:r>
            <w:r w:rsidRPr="009C7660">
              <w:rPr>
                <w:bCs/>
              </w:rPr>
              <w:t xml:space="preserve"> учебный год</w:t>
            </w:r>
          </w:p>
          <w:p w14:paraId="7CF95323" w14:textId="315BA0E3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1-4 классы</w:t>
            </w:r>
          </w:p>
        </w:tc>
      </w:tr>
      <w:tr w:rsidR="009C7660" w:rsidRPr="009C7660" w14:paraId="190632D5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DF7F" w14:textId="77777777" w:rsidR="009C7660" w:rsidRPr="009C7660" w:rsidRDefault="009C7660" w:rsidP="009C7660">
            <w:pPr>
              <w:rPr>
                <w:i/>
              </w:rPr>
            </w:pPr>
          </w:p>
          <w:p w14:paraId="1165DB9D" w14:textId="77777777" w:rsidR="009C7660" w:rsidRPr="009C7660" w:rsidRDefault="009C7660" w:rsidP="009C7660">
            <w:r w:rsidRPr="009C7660">
              <w:t>Ключевые общешкольные дела</w:t>
            </w:r>
          </w:p>
          <w:p w14:paraId="0BA6CCA9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2E62539C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DB24" w14:textId="77777777" w:rsidR="009C7660" w:rsidRPr="009C7660" w:rsidRDefault="009C7660" w:rsidP="009C7660"/>
          <w:p w14:paraId="235BABAD" w14:textId="77777777" w:rsidR="009C7660" w:rsidRPr="009C7660" w:rsidRDefault="009C7660" w:rsidP="009C7660">
            <w:r w:rsidRPr="009C7660">
              <w:t>Дела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D26" w14:textId="77777777" w:rsidR="009C7660" w:rsidRPr="009C7660" w:rsidRDefault="009C7660" w:rsidP="009C7660"/>
          <w:p w14:paraId="3D91B15A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AC87" w14:textId="77777777" w:rsidR="009C7660" w:rsidRPr="009C7660" w:rsidRDefault="009C7660" w:rsidP="009C7660">
            <w:r w:rsidRPr="009C7660">
              <w:t>Ориентировочное</w:t>
            </w:r>
          </w:p>
          <w:p w14:paraId="53E080EC" w14:textId="77777777" w:rsidR="009C7660" w:rsidRPr="009C7660" w:rsidRDefault="009C7660" w:rsidP="009C7660">
            <w:r w:rsidRPr="009C7660">
              <w:t xml:space="preserve">время </w:t>
            </w:r>
          </w:p>
          <w:p w14:paraId="66BEBB51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0D9C" w14:textId="77777777" w:rsidR="009C7660" w:rsidRPr="009C7660" w:rsidRDefault="009C7660" w:rsidP="009C7660"/>
          <w:p w14:paraId="2E87E4D4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582021C4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632A" w14:textId="77777777" w:rsidR="009C7660" w:rsidRPr="009C7660" w:rsidRDefault="009C7660" w:rsidP="009C7660">
            <w:r w:rsidRPr="009C7660">
              <w:t>Торжественная линейка «Первый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ED6B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D53" w14:textId="68FE47CE" w:rsidR="009C7660" w:rsidRPr="009C7660" w:rsidRDefault="009C7660" w:rsidP="009C7660">
            <w:r w:rsidRPr="009C7660">
              <w:t>1.09.2</w:t>
            </w:r>
            <w:r w:rsidR="00B92544"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5F9F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3A6E4C2D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2F39" w14:textId="2FB28359" w:rsidR="009C7660" w:rsidRPr="009C7660" w:rsidRDefault="009C7660" w:rsidP="009C7660">
            <w:r w:rsidRPr="009C7660"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эвакуация учащихся из здания)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170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7675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5F5D" w14:textId="77777777" w:rsidR="009C7660" w:rsidRPr="009C7660" w:rsidRDefault="009C7660" w:rsidP="009C7660">
            <w:r w:rsidRPr="009C7660"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9C7660" w:rsidRPr="009C7660" w14:paraId="7818D3B0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2893" w14:textId="77777777" w:rsidR="009C7660" w:rsidRPr="009C7660" w:rsidRDefault="009C7660" w:rsidP="009C7660">
            <w:r w:rsidRPr="009C7660">
              <w:rPr>
                <w:bCs/>
              </w:rPr>
              <w:t>«Посвящение в первоклассники».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27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D982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311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BFB3C84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02F1" w14:textId="77777777" w:rsidR="009C7660" w:rsidRPr="009C7660" w:rsidRDefault="009C7660" w:rsidP="009C7660">
            <w:r w:rsidRPr="009C7660">
              <w:t>Открытие школьной спартакиады. Осенний День Здоровья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C91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7236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3DB6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37C9095A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8625" w14:textId="77777777" w:rsidR="009C7660" w:rsidRPr="009C7660" w:rsidRDefault="009C7660" w:rsidP="009C7660">
            <w:r w:rsidRPr="009C7660"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0C63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EBA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CA77" w14:textId="77777777" w:rsidR="009C7660" w:rsidRPr="009C7660" w:rsidRDefault="009C7660" w:rsidP="009C7660">
            <w:r w:rsidRPr="009C7660">
              <w:t xml:space="preserve">Заместитель директора по ВР, классные руководители </w:t>
            </w:r>
          </w:p>
        </w:tc>
      </w:tr>
      <w:tr w:rsidR="009C7660" w:rsidRPr="009C7660" w14:paraId="36210F4E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9E88" w14:textId="77777777" w:rsidR="009C7660" w:rsidRPr="009C7660" w:rsidRDefault="009C7660" w:rsidP="009C7660">
            <w:r w:rsidRPr="009C7660"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A345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5C12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D563" w14:textId="77777777" w:rsidR="009C7660" w:rsidRPr="009C7660" w:rsidRDefault="009C7660" w:rsidP="009C7660">
            <w:r w:rsidRPr="009C7660">
              <w:t xml:space="preserve">Заместитель директора по ВР </w:t>
            </w:r>
          </w:p>
        </w:tc>
      </w:tr>
      <w:tr w:rsidR="009C7660" w:rsidRPr="009C7660" w14:paraId="545691A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0319" w14:textId="77777777" w:rsidR="009C7660" w:rsidRPr="009C7660" w:rsidRDefault="009C7660" w:rsidP="009C7660">
            <w:r w:rsidRPr="009C7660">
              <w:t xml:space="preserve">Президентские состязания по ОФП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8ECE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3B91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57F" w14:textId="77777777" w:rsidR="009C7660" w:rsidRPr="009C7660" w:rsidRDefault="009C7660" w:rsidP="009C7660">
            <w:r w:rsidRPr="009C7660">
              <w:t xml:space="preserve"> Учителя физкультуры </w:t>
            </w:r>
          </w:p>
        </w:tc>
      </w:tr>
      <w:tr w:rsidR="009C7660" w:rsidRPr="009C7660" w14:paraId="6E7DBF5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E939" w14:textId="77777777" w:rsidR="009C7660" w:rsidRPr="009C7660" w:rsidRDefault="009C7660" w:rsidP="009C7660">
            <w:r w:rsidRPr="009C7660"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E79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EC1E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076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2751328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BDBA" w14:textId="77777777" w:rsidR="009C7660" w:rsidRPr="009C7660" w:rsidRDefault="009C7660" w:rsidP="009C7660">
            <w:r w:rsidRPr="009C7660">
              <w:t xml:space="preserve">Мероприятия месячника взаимодействия семьи и школы: выставка рисунков, фотографий, акции по </w:t>
            </w:r>
            <w:r w:rsidRPr="009C7660">
              <w:lastRenderedPageBreak/>
              <w:t>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8745" w14:textId="77777777" w:rsidR="009C7660" w:rsidRPr="009C7660" w:rsidRDefault="009C7660" w:rsidP="009C7660">
            <w:r w:rsidRPr="009C7660">
              <w:lastRenderedPageBreak/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6830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D8AD" w14:textId="77777777" w:rsidR="009C7660" w:rsidRPr="009C7660" w:rsidRDefault="009C7660" w:rsidP="009C7660">
            <w:r w:rsidRPr="009C7660">
              <w:t xml:space="preserve">Заместитель директора по ВР, </w:t>
            </w:r>
            <w:r w:rsidRPr="009C7660">
              <w:lastRenderedPageBreak/>
              <w:t>классные руководители</w:t>
            </w:r>
          </w:p>
        </w:tc>
      </w:tr>
      <w:tr w:rsidR="009C7660" w:rsidRPr="009C7660" w14:paraId="297D452C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2BF" w14:textId="77777777" w:rsidR="009C7660" w:rsidRPr="009C7660" w:rsidRDefault="009C7660" w:rsidP="009C7660">
            <w:r w:rsidRPr="009C7660">
              <w:lastRenderedPageBreak/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6295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EF3B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8313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546D0C2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796" w14:textId="77777777" w:rsidR="009C7660" w:rsidRPr="009C7660" w:rsidRDefault="009C7660" w:rsidP="009C7660">
            <w:r w:rsidRPr="009C7660">
              <w:t>Соревнование по бадминтону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7DB9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FFF1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A34F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22663435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921E" w14:textId="77777777" w:rsidR="009C7660" w:rsidRPr="009C7660" w:rsidRDefault="009C7660" w:rsidP="009C7660">
            <w:r w:rsidRPr="009C7660"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7B77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53A8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1C31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47768E92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95C4" w14:textId="77777777" w:rsidR="009C7660" w:rsidRPr="009C7660" w:rsidRDefault="009C7660" w:rsidP="009C7660">
            <w:r w:rsidRPr="009C7660">
              <w:t>Лыжные соревнования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691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EFAD" w14:textId="77777777" w:rsidR="009C7660" w:rsidRPr="009C7660" w:rsidRDefault="009C7660" w:rsidP="009C7660">
            <w:r w:rsidRPr="009C7660">
              <w:t xml:space="preserve">январь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8288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5197F21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57EC" w14:textId="77777777" w:rsidR="009C7660" w:rsidRPr="009C7660" w:rsidRDefault="009C7660" w:rsidP="009C7660">
            <w:r w:rsidRPr="009C7660">
              <w:t xml:space="preserve">Час памяти «Блокада Ленинграда»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CD4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0C42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B0F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29937F3B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A283" w14:textId="77777777" w:rsidR="009C7660" w:rsidRPr="009C7660" w:rsidRDefault="009C7660" w:rsidP="009C7660">
            <w:r w:rsidRPr="009C7660"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4CBE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BDA3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DAEC" w14:textId="77777777" w:rsidR="009C7660" w:rsidRPr="009C7660" w:rsidRDefault="009C7660" w:rsidP="009C7660">
            <w:r w:rsidRPr="009C7660">
              <w:t>Заместитель директора по ВР, классные руководители, учитель физкультуры</w:t>
            </w:r>
          </w:p>
        </w:tc>
      </w:tr>
      <w:tr w:rsidR="009C7660" w:rsidRPr="009C7660" w14:paraId="6CBB0E00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B8B4" w14:textId="77777777" w:rsidR="009C7660" w:rsidRPr="009C7660" w:rsidRDefault="009C7660" w:rsidP="009C7660">
            <w:r w:rsidRPr="009C7660"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82B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AE11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C66D" w14:textId="77777777" w:rsidR="009C7660" w:rsidRPr="009C7660" w:rsidRDefault="009C7660" w:rsidP="009C7660">
            <w:r w:rsidRPr="009C7660">
              <w:t>МО учителей начальных классов</w:t>
            </w:r>
          </w:p>
        </w:tc>
      </w:tr>
      <w:tr w:rsidR="009C7660" w:rsidRPr="009C7660" w14:paraId="200A9EF8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FE00" w14:textId="77777777" w:rsidR="009C7660" w:rsidRPr="009C7660" w:rsidRDefault="009C7660" w:rsidP="009C7660">
            <w:r w:rsidRPr="009C7660"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245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C506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191F" w14:textId="77777777" w:rsidR="009C7660" w:rsidRPr="009C7660" w:rsidRDefault="009C7660" w:rsidP="009C7660">
            <w:r w:rsidRPr="009C7660">
              <w:t>Заместитель директора по УВР, классные руководители</w:t>
            </w:r>
          </w:p>
        </w:tc>
      </w:tr>
      <w:tr w:rsidR="009C7660" w:rsidRPr="009C7660" w14:paraId="07A2C5F8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53D4" w14:textId="77777777" w:rsidR="009C7660" w:rsidRPr="009C7660" w:rsidRDefault="009C7660" w:rsidP="009C7660">
            <w:r w:rsidRPr="009C7660"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CDA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26C8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9974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3715621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71DF" w14:textId="77777777" w:rsidR="009C7660" w:rsidRPr="009C7660" w:rsidRDefault="009C7660" w:rsidP="009C7660">
            <w:r w:rsidRPr="009C7660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30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5AB2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3D60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0A5526E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0A0E" w14:textId="77777777" w:rsidR="009C7660" w:rsidRPr="009C7660" w:rsidRDefault="009C7660" w:rsidP="009C7660">
            <w:r w:rsidRPr="009C7660">
              <w:t>День космонавтики: конкурс рисунков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7B4D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600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D5A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5A2669D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86FC" w14:textId="77777777" w:rsidR="009C7660" w:rsidRPr="009C7660" w:rsidRDefault="009C7660" w:rsidP="009C7660">
            <w:r w:rsidRPr="009C7660">
              <w:t>Экологическая акция «Бумажный бум»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7E6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6E91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8425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3A8A6BE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99CE" w14:textId="77777777" w:rsidR="009C7660" w:rsidRPr="009C7660" w:rsidRDefault="009C7660" w:rsidP="009C7660">
            <w:r w:rsidRPr="009C7660">
              <w:t>Итоговая выставка детского творчества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6EF2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FE2D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CA08" w14:textId="77777777" w:rsidR="009C7660" w:rsidRPr="009C7660" w:rsidRDefault="009C7660" w:rsidP="009C7660">
            <w:r w:rsidRPr="009C7660">
              <w:t xml:space="preserve">Заместитель директора по ВР, </w:t>
            </w:r>
          </w:p>
        </w:tc>
      </w:tr>
      <w:tr w:rsidR="009C7660" w:rsidRPr="009C7660" w14:paraId="2CC61B2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2BF8" w14:textId="77777777" w:rsidR="009C7660" w:rsidRPr="009C7660" w:rsidRDefault="009C7660" w:rsidP="009C7660">
            <w:r w:rsidRPr="009C7660">
              <w:lastRenderedPageBreak/>
              <w:t>Мероприятия месячника ЗОЖ «Здоровое поколение».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CBFD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B5B3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98E" w14:textId="77777777" w:rsidR="009C7660" w:rsidRPr="009C7660" w:rsidRDefault="009C7660" w:rsidP="009C7660">
            <w:r w:rsidRPr="009C7660">
              <w:t>Заместитель директора по ВР, классные руководители, учитель физкультуры</w:t>
            </w:r>
          </w:p>
        </w:tc>
      </w:tr>
      <w:tr w:rsidR="009C7660" w:rsidRPr="009C7660" w14:paraId="05773B0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3D1F" w14:textId="77777777" w:rsidR="009C7660" w:rsidRPr="009C7660" w:rsidRDefault="009C7660" w:rsidP="009C7660">
            <w:r w:rsidRPr="009C7660">
              <w:t>День Победы: акции «Бессмертный полк», «С праздником, ветеран!», концерт в ДК, проект «Окна Победы»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B09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9080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8EF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2286DBEF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129F" w14:textId="77777777" w:rsidR="009C7660" w:rsidRPr="009C7660" w:rsidRDefault="009C7660" w:rsidP="009C7660">
            <w:r w:rsidRPr="009C7660">
              <w:t>Торжественная линейка «Последний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58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643D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51DA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0C6191F7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1B18" w14:textId="77777777" w:rsidR="009C7660" w:rsidRPr="009C7660" w:rsidRDefault="009C7660" w:rsidP="009C7660"/>
          <w:p w14:paraId="410C3532" w14:textId="77777777" w:rsidR="009C7660" w:rsidRPr="009C7660" w:rsidRDefault="009C7660" w:rsidP="009C7660">
            <w:r w:rsidRPr="009C7660">
              <w:t xml:space="preserve">Курсы внеурочной деятельности </w:t>
            </w:r>
          </w:p>
        </w:tc>
      </w:tr>
      <w:tr w:rsidR="009C7660" w:rsidRPr="009C7660" w14:paraId="3FA450AB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5932" w14:textId="77777777" w:rsidR="009C7660" w:rsidRPr="009C7660" w:rsidRDefault="009C7660" w:rsidP="009C7660"/>
          <w:p w14:paraId="4B4F89F0" w14:textId="77777777" w:rsidR="009C7660" w:rsidRPr="009C7660" w:rsidRDefault="009C7660" w:rsidP="009C7660">
            <w:r w:rsidRPr="009C7660">
              <w:t xml:space="preserve">Название курса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8D8F" w14:textId="77777777" w:rsidR="009C7660" w:rsidRPr="009C7660" w:rsidRDefault="009C7660" w:rsidP="009C7660"/>
          <w:p w14:paraId="4A228AD4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C5BA" w14:textId="77777777" w:rsidR="009C7660" w:rsidRPr="009C7660" w:rsidRDefault="009C7660" w:rsidP="009C7660">
            <w:r w:rsidRPr="009C7660">
              <w:t xml:space="preserve">Количество </w:t>
            </w:r>
          </w:p>
          <w:p w14:paraId="45923AD3" w14:textId="77777777" w:rsidR="009C7660" w:rsidRPr="009C7660" w:rsidRDefault="009C7660" w:rsidP="009C7660">
            <w:r w:rsidRPr="009C7660">
              <w:t xml:space="preserve">часов </w:t>
            </w:r>
          </w:p>
          <w:p w14:paraId="15E78AB8" w14:textId="77777777" w:rsidR="009C7660" w:rsidRPr="009C7660" w:rsidRDefault="009C7660" w:rsidP="009C7660">
            <w:r w:rsidRPr="009C7660">
              <w:t>в неделю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750E" w14:textId="77777777" w:rsidR="009C7660" w:rsidRPr="009C7660" w:rsidRDefault="009C7660" w:rsidP="009C7660"/>
          <w:p w14:paraId="0EB48D7B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4267DF0F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97AD" w14:textId="77777777" w:rsidR="009C7660" w:rsidRPr="009C7660" w:rsidRDefault="009C7660" w:rsidP="009C7660">
            <w:r w:rsidRPr="009C7660">
              <w:t>«В стране знаек»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7C60" w14:textId="4CACAF8E" w:rsidR="009C7660" w:rsidRPr="009C7660" w:rsidRDefault="0077301B" w:rsidP="009C7660">
            <w:r>
              <w:t>2,4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F04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7282" w14:textId="77777777" w:rsidR="009C7660" w:rsidRPr="009C7660" w:rsidRDefault="009C7660" w:rsidP="009C7660">
            <w:r w:rsidRPr="009C7660">
              <w:t>Шакирова З.Г.</w:t>
            </w:r>
          </w:p>
        </w:tc>
      </w:tr>
      <w:tr w:rsidR="009C7660" w:rsidRPr="009C7660" w14:paraId="78D7ECF1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29A1" w14:textId="77777777" w:rsidR="009C7660" w:rsidRPr="009C7660" w:rsidRDefault="009C7660" w:rsidP="009C7660">
            <w:r w:rsidRPr="009C7660">
              <w:t>«</w:t>
            </w:r>
            <w:proofErr w:type="spellStart"/>
            <w:r w:rsidRPr="009C7660">
              <w:t>Здоровейка</w:t>
            </w:r>
            <w:proofErr w:type="spellEnd"/>
            <w:r w:rsidRPr="009C7660">
              <w:t>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BD88" w14:textId="18EFC77A" w:rsidR="009C7660" w:rsidRPr="009C7660" w:rsidRDefault="0077301B" w:rsidP="009C7660">
            <w:r>
              <w:t>2,4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0583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5D24" w14:textId="77777777" w:rsidR="009C7660" w:rsidRPr="009C7660" w:rsidRDefault="009C7660" w:rsidP="009C7660">
            <w:r w:rsidRPr="009C7660">
              <w:t>Шакирова З.Г.</w:t>
            </w:r>
          </w:p>
        </w:tc>
      </w:tr>
      <w:tr w:rsidR="009C7660" w:rsidRPr="009C7660" w14:paraId="26B067A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C29B" w14:textId="77777777" w:rsidR="009C7660" w:rsidRPr="009C7660" w:rsidRDefault="009C7660" w:rsidP="009C7660">
            <w:r w:rsidRPr="009C7660">
              <w:t>«Я-гражданин России»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5AE6" w14:textId="324C1B4A" w:rsidR="009C7660" w:rsidRPr="009C7660" w:rsidRDefault="0096255D" w:rsidP="009C7660">
            <w:r>
              <w:t>2,4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F1EF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497F" w14:textId="77777777" w:rsidR="009C7660" w:rsidRPr="009C7660" w:rsidRDefault="009C7660" w:rsidP="009C7660">
            <w:r w:rsidRPr="009C7660">
              <w:t>Шакирова З.Г.</w:t>
            </w:r>
          </w:p>
        </w:tc>
      </w:tr>
      <w:tr w:rsidR="009C7660" w:rsidRPr="009C7660" w14:paraId="3DCF3C9C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3554" w14:textId="77777777" w:rsidR="009C7660" w:rsidRPr="009C7660" w:rsidRDefault="009C7660" w:rsidP="009C7660">
            <w:r w:rsidRPr="009C7660">
              <w:t>«Мастерская чудес»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B22F" w14:textId="3A3F2D21" w:rsidR="009C7660" w:rsidRPr="009C7660" w:rsidRDefault="0096255D" w:rsidP="009C7660">
            <w:r>
              <w:t>2,4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604F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91F" w14:textId="77777777" w:rsidR="009C7660" w:rsidRPr="009C7660" w:rsidRDefault="009C7660" w:rsidP="009C7660">
            <w:r w:rsidRPr="009C7660">
              <w:t xml:space="preserve">Шакирова З.Г. </w:t>
            </w:r>
          </w:p>
        </w:tc>
      </w:tr>
      <w:tr w:rsidR="009C7660" w:rsidRPr="009C7660" w14:paraId="67FAF66E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F80D" w14:textId="77777777" w:rsidR="009C7660" w:rsidRPr="009C7660" w:rsidRDefault="009C7660" w:rsidP="009C7660">
            <w:r w:rsidRPr="009C7660">
              <w:t>«Уроки нравственности»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DA39" w14:textId="5BE97748" w:rsidR="009C7660" w:rsidRPr="009C7660" w:rsidRDefault="0096255D" w:rsidP="009C7660">
            <w:r>
              <w:t>1,3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BD6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3D06" w14:textId="77777777" w:rsidR="009C7660" w:rsidRPr="009C7660" w:rsidRDefault="009C7660" w:rsidP="009C7660">
            <w:r w:rsidRPr="009C7660">
              <w:t>Хусаинова Г.Г</w:t>
            </w:r>
          </w:p>
        </w:tc>
      </w:tr>
      <w:tr w:rsidR="009C7660" w:rsidRPr="009C7660" w14:paraId="29AC230A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BF57" w14:textId="77777777" w:rsidR="009C7660" w:rsidRPr="009C7660" w:rsidRDefault="009C7660" w:rsidP="009C7660">
            <w:r w:rsidRPr="009C7660">
              <w:t>«Эрудит»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3D3A" w14:textId="3199F64C" w:rsidR="009C7660" w:rsidRPr="009C7660" w:rsidRDefault="0096255D" w:rsidP="009C7660">
            <w:r>
              <w:t>1,3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C4FD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25D5" w14:textId="77777777" w:rsidR="009C7660" w:rsidRPr="009C7660" w:rsidRDefault="009C7660" w:rsidP="009C7660">
            <w:r w:rsidRPr="009C7660">
              <w:t>Хусаинова Г.Г</w:t>
            </w:r>
          </w:p>
        </w:tc>
      </w:tr>
      <w:tr w:rsidR="009C7660" w:rsidRPr="009C7660" w14:paraId="15685ECD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F51F" w14:textId="77777777" w:rsidR="009C7660" w:rsidRPr="009C7660" w:rsidRDefault="009C7660" w:rsidP="009C7660">
            <w:r w:rsidRPr="009C7660">
              <w:t>«Подвижные игры»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2D4" w14:textId="46D35BBD" w:rsidR="009C7660" w:rsidRPr="009C7660" w:rsidRDefault="0096255D" w:rsidP="009C7660">
            <w:r>
              <w:t>1,3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D6C9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BBF3" w14:textId="77777777" w:rsidR="009C7660" w:rsidRPr="009C7660" w:rsidRDefault="009C7660" w:rsidP="009C7660">
            <w:r w:rsidRPr="009C7660">
              <w:t>Хусаинова Г.Г</w:t>
            </w:r>
          </w:p>
        </w:tc>
      </w:tr>
      <w:tr w:rsidR="009C7660" w:rsidRPr="009C7660" w14:paraId="7EE83CD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AC52" w14:textId="580976AB" w:rsidR="009C7660" w:rsidRPr="009C7660" w:rsidRDefault="0077301B" w:rsidP="009C7660">
            <w:r>
              <w:t>«Творческая мастерская</w:t>
            </w:r>
            <w:r w:rsidR="009C7660" w:rsidRPr="009C7660">
              <w:t>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BB6D" w14:textId="2801B880" w:rsidR="009C7660" w:rsidRPr="009C7660" w:rsidRDefault="0096255D" w:rsidP="009C7660">
            <w:r>
              <w:t>1,3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252F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34CB" w14:textId="77777777" w:rsidR="009C7660" w:rsidRPr="009C7660" w:rsidRDefault="009C7660" w:rsidP="009C7660">
            <w:r w:rsidRPr="009C7660">
              <w:t>Хусаинова Г.Г</w:t>
            </w:r>
          </w:p>
        </w:tc>
      </w:tr>
      <w:tr w:rsidR="009C7660" w:rsidRPr="009C7660" w14:paraId="64BE180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FEE" w14:textId="77777777" w:rsidR="009C7660" w:rsidRPr="009C7660" w:rsidRDefault="009C7660" w:rsidP="009C7660">
            <w:r w:rsidRPr="009C7660">
              <w:t>«Волшебная кисть»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3FA0" w14:textId="693F0455" w:rsidR="009C7660" w:rsidRPr="009C7660" w:rsidRDefault="0096255D" w:rsidP="009C7660">
            <w:r>
              <w:t>1,3</w:t>
            </w:r>
            <w:r w:rsidR="008C63E7"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9F83" w14:textId="77777777" w:rsidR="009C7660" w:rsidRPr="009C7660" w:rsidRDefault="009C7660" w:rsidP="009C7660">
            <w:r w:rsidRPr="009C7660"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3BE2" w14:textId="77777777" w:rsidR="009C7660" w:rsidRPr="009C7660" w:rsidRDefault="009C7660" w:rsidP="009C7660">
            <w:r w:rsidRPr="009C7660">
              <w:t>Хусаинова Г.Г</w:t>
            </w:r>
          </w:p>
        </w:tc>
      </w:tr>
      <w:tr w:rsidR="009C7660" w:rsidRPr="009C7660" w14:paraId="28DB65C4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B6F5" w14:textId="77777777" w:rsidR="009C7660" w:rsidRPr="009C7660" w:rsidRDefault="009C7660" w:rsidP="009C7660">
            <w:pPr>
              <w:rPr>
                <w:i/>
              </w:rPr>
            </w:pPr>
          </w:p>
          <w:p w14:paraId="5BF3BCDA" w14:textId="77777777" w:rsidR="009C7660" w:rsidRPr="009C7660" w:rsidRDefault="009C7660" w:rsidP="009C7660">
            <w:r w:rsidRPr="009C7660">
              <w:t>Самоуправление</w:t>
            </w:r>
          </w:p>
          <w:p w14:paraId="30A0EE1C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173E63C1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F86" w14:textId="77777777" w:rsidR="009C7660" w:rsidRPr="009C7660" w:rsidRDefault="009C7660" w:rsidP="009C7660"/>
          <w:p w14:paraId="22B4E774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0138" w14:textId="77777777" w:rsidR="009C7660" w:rsidRPr="009C7660" w:rsidRDefault="009C7660" w:rsidP="009C7660"/>
          <w:p w14:paraId="13DB7E0A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FE0D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30E5304F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637B1CA4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A689" w14:textId="77777777" w:rsidR="009C7660" w:rsidRPr="009C7660" w:rsidRDefault="009C7660" w:rsidP="009C7660"/>
          <w:p w14:paraId="6B2F78E9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7509FDB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A62C" w14:textId="77777777" w:rsidR="009C7660" w:rsidRPr="009C7660" w:rsidRDefault="009C7660" w:rsidP="009C7660">
            <w:r w:rsidRPr="009C7660">
              <w:t>Выборы лидеров, активов  классов, распределение обязанностей.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D5A0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4DB1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4EBA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5AE47B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9F57" w14:textId="77777777" w:rsidR="009C7660" w:rsidRPr="009C7660" w:rsidRDefault="009C7660" w:rsidP="009C7660">
            <w:r w:rsidRPr="009C7660">
              <w:t>Работа в соответствии с обязанностями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8D4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08B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6B1E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2D22E5EC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3CA" w14:textId="77777777" w:rsidR="009C7660" w:rsidRPr="009C7660" w:rsidRDefault="009C7660" w:rsidP="009C7660">
            <w:r w:rsidRPr="009C7660">
              <w:t>Отчет перед классом о проведенной работе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F3F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B57C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0CAB" w14:textId="77777777" w:rsidR="009C7660" w:rsidRPr="009C7660" w:rsidRDefault="009C7660" w:rsidP="009C7660">
            <w:r w:rsidRPr="009C7660">
              <w:t xml:space="preserve">Классные </w:t>
            </w:r>
            <w:r w:rsidRPr="009C7660">
              <w:lastRenderedPageBreak/>
              <w:t>руководители</w:t>
            </w:r>
          </w:p>
        </w:tc>
      </w:tr>
      <w:tr w:rsidR="009C7660" w:rsidRPr="009C7660" w14:paraId="4B6E2821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547E" w14:textId="77777777" w:rsidR="009C7660" w:rsidRPr="009C7660" w:rsidRDefault="009C7660" w:rsidP="009C7660">
            <w:pPr>
              <w:rPr>
                <w:i/>
              </w:rPr>
            </w:pPr>
          </w:p>
          <w:p w14:paraId="2F4543BC" w14:textId="77777777" w:rsidR="009C7660" w:rsidRPr="009C7660" w:rsidRDefault="009C7660" w:rsidP="009C7660">
            <w:pPr>
              <w:rPr>
                <w:i/>
              </w:rPr>
            </w:pPr>
            <w:r w:rsidRPr="009C7660">
              <w:t>Профориентация</w:t>
            </w:r>
            <w:r w:rsidRPr="009C7660">
              <w:rPr>
                <w:i/>
              </w:rPr>
              <w:t xml:space="preserve"> </w:t>
            </w:r>
          </w:p>
          <w:p w14:paraId="0F445499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56369C5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CD1" w14:textId="77777777" w:rsidR="009C7660" w:rsidRPr="009C7660" w:rsidRDefault="009C7660" w:rsidP="009C7660"/>
          <w:p w14:paraId="7B23AE2A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8535" w14:textId="77777777" w:rsidR="009C7660" w:rsidRPr="009C7660" w:rsidRDefault="009C7660" w:rsidP="009C7660"/>
          <w:p w14:paraId="274C1726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DEED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611506EF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EB7DAAF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5FEF" w14:textId="77777777" w:rsidR="009C7660" w:rsidRPr="009C7660" w:rsidRDefault="009C7660" w:rsidP="009C7660"/>
          <w:p w14:paraId="2966577A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6DABED7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9837" w14:textId="77777777" w:rsidR="009C7660" w:rsidRPr="009C7660" w:rsidRDefault="009C7660" w:rsidP="009C7660">
            <w:r w:rsidRPr="009C7660">
              <w:t>Месячник профориентаций в школе:</w:t>
            </w:r>
          </w:p>
          <w:p w14:paraId="32942AF5" w14:textId="77777777" w:rsidR="009C7660" w:rsidRPr="009C7660" w:rsidRDefault="009C7660" w:rsidP="009C7660">
            <w:r w:rsidRPr="009C7660"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BC9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C08D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B703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2D20FA1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E656" w14:textId="77777777" w:rsidR="009C7660" w:rsidRPr="009C7660" w:rsidRDefault="009C7660" w:rsidP="009C7660">
            <w:pPr>
              <w:rPr>
                <w:i/>
              </w:rPr>
            </w:pPr>
          </w:p>
          <w:p w14:paraId="64AE7809" w14:textId="77777777" w:rsidR="009C7660" w:rsidRPr="009C7660" w:rsidRDefault="009C7660" w:rsidP="009C7660">
            <w:pPr>
              <w:rPr>
                <w:i/>
              </w:rPr>
            </w:pPr>
            <w:r w:rsidRPr="009C7660">
              <w:t>Школьные медиа</w:t>
            </w:r>
            <w:r w:rsidRPr="009C7660">
              <w:rPr>
                <w:i/>
              </w:rPr>
              <w:t xml:space="preserve"> </w:t>
            </w:r>
          </w:p>
          <w:p w14:paraId="143FE8C8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17B5DED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7E8F" w14:textId="77777777" w:rsidR="009C7660" w:rsidRPr="009C7660" w:rsidRDefault="009C7660" w:rsidP="009C7660"/>
          <w:p w14:paraId="643A2384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6AA1" w14:textId="77777777" w:rsidR="009C7660" w:rsidRPr="009C7660" w:rsidRDefault="009C7660" w:rsidP="009C7660"/>
          <w:p w14:paraId="0B1456A4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953E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63061FD2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CFFB33F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70AB" w14:textId="77777777" w:rsidR="009C7660" w:rsidRPr="009C7660" w:rsidRDefault="009C7660" w:rsidP="009C7660"/>
          <w:p w14:paraId="3ECB48D5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125B83D1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67D9" w14:textId="77777777" w:rsidR="009C7660" w:rsidRPr="009C7660" w:rsidRDefault="009C7660" w:rsidP="009C7660">
            <w:r w:rsidRPr="009C7660"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BAD6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76C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FA92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12AFDA0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950F" w14:textId="77777777" w:rsidR="009C7660" w:rsidRPr="009C7660" w:rsidRDefault="009C7660" w:rsidP="009C7660">
            <w:r w:rsidRPr="009C7660">
              <w:t>Видео-, фотосъемка классных мероприятий.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39C4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DB76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0DB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413C24D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6137" w14:textId="77777777" w:rsidR="009C7660" w:rsidRPr="009C7660" w:rsidRDefault="009C7660" w:rsidP="009C7660">
            <w:pPr>
              <w:rPr>
                <w:i/>
              </w:rPr>
            </w:pPr>
          </w:p>
          <w:p w14:paraId="46DD6BBF" w14:textId="77777777" w:rsidR="009C7660" w:rsidRPr="009C7660" w:rsidRDefault="009C7660" w:rsidP="009C7660">
            <w:pPr>
              <w:rPr>
                <w:i/>
              </w:rPr>
            </w:pPr>
            <w:r w:rsidRPr="009C7660">
              <w:t>Детские общественные объединения</w:t>
            </w:r>
            <w:r w:rsidRPr="009C7660">
              <w:rPr>
                <w:i/>
              </w:rPr>
              <w:t xml:space="preserve"> </w:t>
            </w:r>
          </w:p>
          <w:p w14:paraId="377B6663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07813970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D1BF" w14:textId="77777777" w:rsidR="009C7660" w:rsidRPr="009C7660" w:rsidRDefault="009C7660" w:rsidP="009C7660"/>
          <w:p w14:paraId="27A87B0F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ACCB" w14:textId="77777777" w:rsidR="009C7660" w:rsidRPr="009C7660" w:rsidRDefault="009C7660" w:rsidP="009C7660"/>
          <w:p w14:paraId="7442A004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31A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48DAFAC8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13D3986F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A2A2" w14:textId="77777777" w:rsidR="009C7660" w:rsidRPr="009C7660" w:rsidRDefault="009C7660" w:rsidP="009C7660"/>
          <w:p w14:paraId="02EADF32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5BC5DB0D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40FB" w14:textId="77777777" w:rsidR="009C7660" w:rsidRPr="009C7660" w:rsidRDefault="009C7660" w:rsidP="009C7660">
            <w:r w:rsidRPr="009C7660">
              <w:t>Трудовая акция «Школьный двор»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85A3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8C18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4B69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438E5DB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6EBE" w14:textId="77777777" w:rsidR="009C7660" w:rsidRPr="009C7660" w:rsidRDefault="009C7660" w:rsidP="009C7660">
            <w:r w:rsidRPr="009C7660">
              <w:t>Социально-благотворительная акция «Подари ребенку день»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53E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A4F3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B951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5172DB10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6171" w14:textId="77777777" w:rsidR="009C7660" w:rsidRPr="009C7660" w:rsidRDefault="009C7660" w:rsidP="009C7660">
            <w:r w:rsidRPr="009C7660">
              <w:t>Благотворительная ярмарка-продажа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00B9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66C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66F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743DE8C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D61" w14:textId="77777777" w:rsidR="009C7660" w:rsidRPr="009C7660" w:rsidRDefault="009C7660" w:rsidP="009C7660">
            <w:r w:rsidRPr="009C7660">
              <w:t>Благотворительная акция «Детский орден милосердия»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D08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10DB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696A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3FBACF2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785B" w14:textId="77777777" w:rsidR="009C7660" w:rsidRPr="009C7660" w:rsidRDefault="009C7660" w:rsidP="009C7660">
            <w:r w:rsidRPr="009C7660">
              <w:t>Акция «Дарите книги с любовью»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E3BF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E210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6B30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7260CA7E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E647" w14:textId="77777777" w:rsidR="009C7660" w:rsidRPr="009C7660" w:rsidRDefault="009C7660" w:rsidP="009C7660">
            <w:proofErr w:type="gramStart"/>
            <w:r w:rsidRPr="009C7660">
              <w:lastRenderedPageBreak/>
              <w:t>Весенняя Неделя Добра (ряд мероприятий, осуществляемых каждым классом:</w:t>
            </w:r>
            <w:proofErr w:type="gramEnd"/>
            <w:r w:rsidRPr="009C7660">
              <w:t xml:space="preserve">  </w:t>
            </w:r>
            <w:proofErr w:type="gramStart"/>
            <w:r w:rsidRPr="009C7660">
              <w:t>«Чистый поселок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2D34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DDA9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77F6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244A97A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179" w14:textId="77777777" w:rsidR="009C7660" w:rsidRPr="009C7660" w:rsidRDefault="009C7660" w:rsidP="009C7660">
            <w:r w:rsidRPr="009C7660">
              <w:t>Прием в пионеры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9F70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532C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7D67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5678AC52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ED8F" w14:textId="77777777" w:rsidR="009C7660" w:rsidRPr="009C7660" w:rsidRDefault="009C7660" w:rsidP="009C7660">
            <w:r w:rsidRPr="009C7660">
              <w:t xml:space="preserve">Участие в проектах и акциях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6582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0EE8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BC97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758BE5C6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9DB" w14:textId="77777777" w:rsidR="009C7660" w:rsidRPr="009C7660" w:rsidRDefault="009C7660" w:rsidP="009C7660">
            <w:pPr>
              <w:rPr>
                <w:i/>
              </w:rPr>
            </w:pPr>
          </w:p>
          <w:p w14:paraId="7D565F1D" w14:textId="77777777" w:rsidR="009C7660" w:rsidRPr="009C7660" w:rsidRDefault="009C7660" w:rsidP="009C7660">
            <w:pPr>
              <w:rPr>
                <w:i/>
              </w:rPr>
            </w:pPr>
            <w:r w:rsidRPr="009C7660">
              <w:t>Экскурсии, походы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28E61B74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215" w14:textId="77777777" w:rsidR="009C7660" w:rsidRPr="009C7660" w:rsidRDefault="009C7660" w:rsidP="009C7660"/>
          <w:p w14:paraId="3DBFEA90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33A" w14:textId="77777777" w:rsidR="009C7660" w:rsidRPr="009C7660" w:rsidRDefault="009C7660" w:rsidP="009C7660"/>
          <w:p w14:paraId="54CF3489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5C03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4A19BCAD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58680DAA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2447" w14:textId="77777777" w:rsidR="009C7660" w:rsidRPr="009C7660" w:rsidRDefault="009C7660" w:rsidP="009C7660"/>
          <w:p w14:paraId="1A397264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4622E0A8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02AA" w14:textId="77777777" w:rsidR="009C7660" w:rsidRPr="009C7660" w:rsidRDefault="009C7660" w:rsidP="009C7660">
            <w:r w:rsidRPr="009C7660">
              <w:t>Посещение выездных представлений театров в школе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FF37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9116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C3FF" w14:textId="77777777" w:rsidR="009C7660" w:rsidRPr="009C7660" w:rsidRDefault="009C7660" w:rsidP="009C7660">
            <w:r w:rsidRPr="009C7660">
              <w:t xml:space="preserve">Классные руководители </w:t>
            </w:r>
          </w:p>
        </w:tc>
      </w:tr>
      <w:tr w:rsidR="009C7660" w:rsidRPr="009C7660" w14:paraId="003C1078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70C3" w14:textId="77777777" w:rsidR="009C7660" w:rsidRPr="009C7660" w:rsidRDefault="009C7660" w:rsidP="009C7660">
            <w:r w:rsidRPr="009C7660">
              <w:t xml:space="preserve">Посещение концертов в Доме культуры </w:t>
            </w:r>
            <w:proofErr w:type="spellStart"/>
            <w:r w:rsidRPr="009C7660">
              <w:t>с.Аскино</w:t>
            </w:r>
            <w:proofErr w:type="spell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B99E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8E88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0B9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2EABD15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751B" w14:textId="77777777" w:rsidR="009C7660" w:rsidRPr="009C7660" w:rsidRDefault="009C7660" w:rsidP="009C7660">
            <w:r w:rsidRPr="009C7660">
              <w:t xml:space="preserve">Экскурсия в районный  музей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5869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A6F0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0328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FB58679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350C" w14:textId="77777777" w:rsidR="009C7660" w:rsidRPr="009C7660" w:rsidRDefault="009C7660" w:rsidP="009C7660">
            <w:r w:rsidRPr="009C7660">
              <w:t>Сезонные экскурсии в природу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C34F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7F26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994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57593A5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9A96" w14:textId="77777777" w:rsidR="009C7660" w:rsidRPr="009C7660" w:rsidRDefault="009C7660" w:rsidP="009C7660">
            <w:r w:rsidRPr="009C7660">
              <w:t xml:space="preserve">Поездки на новогодние представления в  Доме культуры </w:t>
            </w:r>
            <w:proofErr w:type="spellStart"/>
            <w:r w:rsidRPr="009C7660">
              <w:t>с</w:t>
            </w:r>
            <w:proofErr w:type="gramStart"/>
            <w:r w:rsidRPr="009C7660">
              <w:t>.А</w:t>
            </w:r>
            <w:proofErr w:type="gramEnd"/>
            <w:r w:rsidRPr="009C7660">
              <w:t>скино</w:t>
            </w:r>
            <w:proofErr w:type="spell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30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823D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536C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8DF38C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E8DC" w14:textId="77777777" w:rsidR="009C7660" w:rsidRPr="009C7660" w:rsidRDefault="009C7660" w:rsidP="009C7660">
            <w:r w:rsidRPr="009C7660">
              <w:t>Туристические походы «В поход за здоровьем»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FDD1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EFBF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74C3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307456DE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FF43" w14:textId="77777777" w:rsidR="009C7660" w:rsidRPr="009C7660" w:rsidRDefault="009C7660" w:rsidP="009C7660">
            <w:pPr>
              <w:rPr>
                <w:i/>
              </w:rPr>
            </w:pPr>
          </w:p>
          <w:p w14:paraId="49FA8694" w14:textId="77777777" w:rsidR="009C7660" w:rsidRPr="009C7660" w:rsidRDefault="009C7660" w:rsidP="009C7660">
            <w:pPr>
              <w:rPr>
                <w:i/>
              </w:rPr>
            </w:pPr>
            <w:r w:rsidRPr="009C7660">
              <w:t>Организация предметно-эстетической среды</w:t>
            </w:r>
            <w:r w:rsidRPr="009C7660">
              <w:rPr>
                <w:i/>
              </w:rPr>
              <w:t xml:space="preserve"> </w:t>
            </w:r>
          </w:p>
          <w:p w14:paraId="2B09C26B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3679794D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DE0" w14:textId="77777777" w:rsidR="009C7660" w:rsidRPr="009C7660" w:rsidRDefault="009C7660" w:rsidP="009C7660"/>
          <w:p w14:paraId="69F9724C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CB6B" w14:textId="77777777" w:rsidR="009C7660" w:rsidRPr="009C7660" w:rsidRDefault="009C7660" w:rsidP="009C7660"/>
          <w:p w14:paraId="7D627A5F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78AF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280BBA40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64F4F992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B74" w14:textId="77777777" w:rsidR="009C7660" w:rsidRPr="009C7660" w:rsidRDefault="009C7660" w:rsidP="009C7660"/>
          <w:p w14:paraId="09B66CD2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0E6CE7A5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3D9C" w14:textId="77777777" w:rsidR="009C7660" w:rsidRPr="009C7660" w:rsidRDefault="009C7660" w:rsidP="009C7660">
            <w:r w:rsidRPr="009C7660"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842E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B1F3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9DEE" w14:textId="77777777" w:rsidR="009C7660" w:rsidRPr="009C7660" w:rsidRDefault="009C7660" w:rsidP="009C7660">
            <w:r w:rsidRPr="009C7660">
              <w:t>Классные руководители</w:t>
            </w:r>
          </w:p>
          <w:p w14:paraId="5AEC879B" w14:textId="77777777" w:rsidR="009C7660" w:rsidRPr="009C7660" w:rsidRDefault="009C7660" w:rsidP="009C7660">
            <w:r w:rsidRPr="009C7660">
              <w:t>Учитель рисования</w:t>
            </w:r>
          </w:p>
          <w:p w14:paraId="3F1B1E79" w14:textId="77777777" w:rsidR="009C7660" w:rsidRPr="009C7660" w:rsidRDefault="009C7660" w:rsidP="009C7660"/>
        </w:tc>
      </w:tr>
      <w:tr w:rsidR="009C7660" w:rsidRPr="009C7660" w14:paraId="29AA5DBA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56B3" w14:textId="77777777" w:rsidR="009C7660" w:rsidRPr="009C7660" w:rsidRDefault="009C7660" w:rsidP="009C7660">
            <w:r w:rsidRPr="009C7660">
              <w:t>Оформление классных уголков</w:t>
            </w:r>
          </w:p>
          <w:p w14:paraId="18ADB585" w14:textId="77777777" w:rsidR="009C7660" w:rsidRPr="009C7660" w:rsidRDefault="009C7660" w:rsidP="009C7660">
            <w:r w:rsidRPr="009C7660"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7467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7007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9DE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B69C2E2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544" w14:textId="77777777" w:rsidR="009C7660" w:rsidRPr="009C7660" w:rsidRDefault="009C7660" w:rsidP="009C7660">
            <w:r w:rsidRPr="009C7660">
              <w:lastRenderedPageBreak/>
              <w:t>Трудовые десанты по уборке территории школы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9A1F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8EDA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F0C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E83A504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219B" w14:textId="77777777" w:rsidR="009C7660" w:rsidRPr="009C7660" w:rsidRDefault="009C7660" w:rsidP="009C7660">
            <w:r w:rsidRPr="009C7660">
              <w:t>Трудовой десант по уборке памятника «Павшим в годы войны»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186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3EE" w14:textId="77777777" w:rsidR="009C7660" w:rsidRPr="009C7660" w:rsidRDefault="009C7660" w:rsidP="009C7660">
            <w:r w:rsidRPr="009C7660">
              <w:t>Сентябрь, 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311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CE1199B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3383" w14:textId="77777777" w:rsidR="009C7660" w:rsidRPr="009C7660" w:rsidRDefault="009C7660" w:rsidP="009C7660">
            <w:r w:rsidRPr="009C7660">
              <w:t>Праздничное украшение кабинетов, окон кабинета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171D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640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B4EE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63ED191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0EA0" w14:textId="77777777" w:rsidR="009C7660" w:rsidRPr="009C7660" w:rsidRDefault="009C7660" w:rsidP="009C7660">
            <w:pPr>
              <w:rPr>
                <w:i/>
              </w:rPr>
            </w:pPr>
          </w:p>
          <w:p w14:paraId="415DD642" w14:textId="77777777" w:rsidR="009C7660" w:rsidRPr="009C7660" w:rsidRDefault="009C7660" w:rsidP="009C7660">
            <w:r w:rsidRPr="009C7660">
              <w:t>Работа с родителями</w:t>
            </w:r>
          </w:p>
          <w:p w14:paraId="47F17C6A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17F90576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601A" w14:textId="77777777" w:rsidR="009C7660" w:rsidRPr="009C7660" w:rsidRDefault="009C7660" w:rsidP="009C7660"/>
          <w:p w14:paraId="5A45704E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3648" w14:textId="77777777" w:rsidR="009C7660" w:rsidRPr="009C7660" w:rsidRDefault="009C7660" w:rsidP="009C7660"/>
          <w:p w14:paraId="4B193FBF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6931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3E63385F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F76577E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BCF" w14:textId="77777777" w:rsidR="009C7660" w:rsidRPr="009C7660" w:rsidRDefault="009C7660" w:rsidP="009C7660"/>
          <w:p w14:paraId="0E8B7AF7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04B955C1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4E64" w14:textId="77777777" w:rsidR="009C7660" w:rsidRPr="009C7660" w:rsidRDefault="009C7660" w:rsidP="009C7660">
            <w:r w:rsidRPr="009C7660">
              <w:t xml:space="preserve">Участие родителей в проведении общешкольных, классных мероприятий: </w:t>
            </w:r>
            <w:proofErr w:type="gramStart"/>
            <w:r w:rsidRPr="009C7660">
              <w:t>«Бумажный бум», «Подари ребенку день»,  «Бессмертный полк»,  «Зарница», новогодний утренник,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39F4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277F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1584" w14:textId="77777777" w:rsidR="009C7660" w:rsidRPr="009C7660" w:rsidRDefault="009C7660" w:rsidP="009C7660">
            <w:r w:rsidRPr="009C7660">
              <w:t>Заместитель директора по ВР,  классные руководители</w:t>
            </w:r>
          </w:p>
        </w:tc>
      </w:tr>
      <w:tr w:rsidR="009C7660" w:rsidRPr="009C7660" w14:paraId="47F5FE44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6B3" w14:textId="77777777" w:rsidR="009C7660" w:rsidRPr="009C7660" w:rsidRDefault="009C7660" w:rsidP="009C7660">
            <w:r w:rsidRPr="009C7660">
              <w:t>Общешкольное родительское собрание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839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64DD" w14:textId="77777777" w:rsidR="009C7660" w:rsidRPr="009C7660" w:rsidRDefault="009C7660" w:rsidP="009C7660">
            <w:r w:rsidRPr="009C7660">
              <w:t>Октябрь, март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5BC8" w14:textId="77777777" w:rsidR="009C7660" w:rsidRPr="009C7660" w:rsidRDefault="009C7660" w:rsidP="009C7660">
            <w:r w:rsidRPr="009C7660">
              <w:t>Директор школы</w:t>
            </w:r>
          </w:p>
        </w:tc>
      </w:tr>
      <w:tr w:rsidR="009C7660" w:rsidRPr="009C7660" w14:paraId="2A4D57A7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526" w14:textId="77777777" w:rsidR="009C7660" w:rsidRPr="009C7660" w:rsidRDefault="009C7660" w:rsidP="009C7660">
            <w:r w:rsidRPr="009C7660">
              <w:t>Педагогическое просвещение родителей по вопросам воспитания детей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329A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28F2" w14:textId="77777777" w:rsidR="009C7660" w:rsidRPr="009C7660" w:rsidRDefault="009C7660" w:rsidP="009C7660">
            <w:r w:rsidRPr="009C7660">
              <w:t>1 раз/четверть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8E14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EF5D76F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78F5" w14:textId="77777777" w:rsidR="009C7660" w:rsidRPr="009C7660" w:rsidRDefault="009C7660" w:rsidP="009C7660">
            <w:r w:rsidRPr="009C7660">
              <w:t>Информационное оповещение через школьный сайт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404B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6FA9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8E3F" w14:textId="77777777" w:rsidR="009C7660" w:rsidRPr="009C7660" w:rsidRDefault="009C7660" w:rsidP="009C7660">
            <w:proofErr w:type="spellStart"/>
            <w:r w:rsidRPr="009C7660">
              <w:t>Зам.директора</w:t>
            </w:r>
            <w:proofErr w:type="spellEnd"/>
            <w:r w:rsidRPr="009C7660">
              <w:t xml:space="preserve"> по ВР</w:t>
            </w:r>
          </w:p>
        </w:tc>
      </w:tr>
      <w:tr w:rsidR="009C7660" w:rsidRPr="009C7660" w14:paraId="0D2F9AB2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A147" w14:textId="77777777" w:rsidR="009C7660" w:rsidRPr="009C7660" w:rsidRDefault="009C7660" w:rsidP="009C7660">
            <w:r w:rsidRPr="009C7660">
              <w:t>Индивидуальные консультации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0679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62B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2AA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5485743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62F5" w14:textId="77777777" w:rsidR="009C7660" w:rsidRPr="009C7660" w:rsidRDefault="009C7660" w:rsidP="009C7660">
            <w:r w:rsidRPr="009C7660">
              <w:t>Совместные с детьми походы, экскурсии.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53B8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7BB5" w14:textId="77777777" w:rsidR="009C7660" w:rsidRPr="009C7660" w:rsidRDefault="009C7660" w:rsidP="009C7660">
            <w:r w:rsidRPr="009C7660">
              <w:t>По плану классных руководителей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9BA1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12E0E2E" w14:textId="77777777" w:rsidTr="00420D25"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137E" w14:textId="231BB2E7" w:rsidR="009C7660" w:rsidRPr="009C7660" w:rsidRDefault="009C7660" w:rsidP="009C7660">
            <w:r w:rsidRPr="009C7660"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8FF5" w14:textId="77777777" w:rsidR="009C7660" w:rsidRPr="009C7660" w:rsidRDefault="009C7660" w:rsidP="009C7660">
            <w:r w:rsidRPr="009C7660">
              <w:t>1-4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72E8" w14:textId="77777777" w:rsidR="009C7660" w:rsidRPr="009C7660" w:rsidRDefault="009C7660" w:rsidP="009C7660">
            <w:r w:rsidRPr="009C7660">
              <w:t>По плану Совета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245D" w14:textId="77777777" w:rsidR="009C7660" w:rsidRPr="009C7660" w:rsidRDefault="009C7660" w:rsidP="009C7660">
            <w:r w:rsidRPr="009C7660">
              <w:t>Председатель Совета</w:t>
            </w:r>
          </w:p>
        </w:tc>
      </w:tr>
      <w:tr w:rsidR="009C7660" w:rsidRPr="009C7660" w14:paraId="34B2BDC2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C112" w14:textId="77777777" w:rsidR="009C7660" w:rsidRPr="009C7660" w:rsidRDefault="009C7660" w:rsidP="009C7660">
            <w:pPr>
              <w:rPr>
                <w:i/>
              </w:rPr>
            </w:pPr>
          </w:p>
          <w:p w14:paraId="7C159884" w14:textId="77777777" w:rsidR="009C7660" w:rsidRPr="009C7660" w:rsidRDefault="009C7660" w:rsidP="009C7660">
            <w:r w:rsidRPr="009C7660">
              <w:t xml:space="preserve">Классное руководство </w:t>
            </w:r>
          </w:p>
          <w:p w14:paraId="195F15B6" w14:textId="10E33F5C" w:rsidR="009C7660" w:rsidRPr="009C7660" w:rsidRDefault="009C7660" w:rsidP="009C7660">
            <w:r w:rsidRPr="009C7660">
              <w:t xml:space="preserve"> (согласно индивидуальным по планам работы</w:t>
            </w:r>
            <w:r w:rsidR="00DF731D">
              <w:t xml:space="preserve"> </w:t>
            </w:r>
            <w:r w:rsidRPr="009C7660">
              <w:t>классных руководителей)</w:t>
            </w:r>
          </w:p>
          <w:p w14:paraId="6FD0B4BE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57B06E5D" w14:textId="77777777" w:rsidTr="00420D25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8222" w14:textId="77777777" w:rsidR="009C7660" w:rsidRPr="009C7660" w:rsidRDefault="009C7660" w:rsidP="009C7660">
            <w:pPr>
              <w:rPr>
                <w:i/>
              </w:rPr>
            </w:pPr>
          </w:p>
          <w:p w14:paraId="085B3735" w14:textId="77777777" w:rsidR="009C7660" w:rsidRPr="009C7660" w:rsidRDefault="009C7660" w:rsidP="009C7660">
            <w:r w:rsidRPr="009C7660">
              <w:t>Школьный урок</w:t>
            </w:r>
          </w:p>
          <w:p w14:paraId="2E61B277" w14:textId="77777777" w:rsidR="009C7660" w:rsidRPr="009C7660" w:rsidRDefault="009C7660" w:rsidP="009C7660">
            <w:r w:rsidRPr="009C7660">
              <w:t>(согласно индивидуальным по планам работы учителей-предметников)</w:t>
            </w:r>
          </w:p>
          <w:p w14:paraId="75083A45" w14:textId="77777777" w:rsidR="009C7660" w:rsidRPr="009C7660" w:rsidRDefault="009C7660" w:rsidP="009C7660">
            <w:pPr>
              <w:rPr>
                <w:i/>
              </w:rPr>
            </w:pPr>
          </w:p>
        </w:tc>
      </w:tr>
    </w:tbl>
    <w:p w14:paraId="59368F87" w14:textId="77777777" w:rsidR="001D66EB" w:rsidRPr="009C7660" w:rsidRDefault="001D66EB" w:rsidP="009C7660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94"/>
        <w:gridCol w:w="886"/>
        <w:gridCol w:w="1972"/>
        <w:gridCol w:w="2078"/>
      </w:tblGrid>
      <w:tr w:rsidR="009C7660" w:rsidRPr="009C7660" w14:paraId="5190CA22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16A3CA25" w14:textId="77777777" w:rsidR="009C7660" w:rsidRPr="009C7660" w:rsidRDefault="009C7660" w:rsidP="009C7660"/>
          <w:p w14:paraId="248EA7BD" w14:textId="7C7E6549" w:rsidR="009C7660" w:rsidRPr="009C7660" w:rsidRDefault="008E5699" w:rsidP="009C7660">
            <w:pPr>
              <w:rPr>
                <w:bCs/>
              </w:rPr>
            </w:pPr>
            <w:r>
              <w:rPr>
                <w:bCs/>
              </w:rPr>
              <w:t>Календарный п</w:t>
            </w:r>
            <w:r w:rsidR="009C7660" w:rsidRPr="009C7660">
              <w:rPr>
                <w:bCs/>
              </w:rPr>
              <w:t xml:space="preserve">лан воспитательной работы школы </w:t>
            </w:r>
          </w:p>
          <w:p w14:paraId="0FC5BD47" w14:textId="5465ED76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на 202</w:t>
            </w:r>
            <w:r w:rsidR="00B92544">
              <w:rPr>
                <w:bCs/>
              </w:rPr>
              <w:t>2</w:t>
            </w:r>
            <w:r w:rsidRPr="009C7660">
              <w:rPr>
                <w:bCs/>
              </w:rPr>
              <w:t>-202</w:t>
            </w:r>
            <w:r w:rsidR="00B92544">
              <w:rPr>
                <w:bCs/>
              </w:rPr>
              <w:t>3</w:t>
            </w:r>
            <w:r w:rsidRPr="009C7660">
              <w:rPr>
                <w:bCs/>
              </w:rPr>
              <w:t xml:space="preserve"> учебный год</w:t>
            </w:r>
          </w:p>
          <w:p w14:paraId="4C7F7AA4" w14:textId="3983869C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5-9 классы</w:t>
            </w:r>
          </w:p>
        </w:tc>
      </w:tr>
      <w:tr w:rsidR="009C7660" w:rsidRPr="009C7660" w14:paraId="533CEFD2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4B0D" w14:textId="77777777" w:rsidR="009C7660" w:rsidRPr="009C7660" w:rsidRDefault="009C7660" w:rsidP="009C7660">
            <w:pPr>
              <w:rPr>
                <w:i/>
              </w:rPr>
            </w:pPr>
          </w:p>
          <w:p w14:paraId="3EF6FD40" w14:textId="77777777" w:rsidR="009C7660" w:rsidRPr="009C7660" w:rsidRDefault="009C7660" w:rsidP="009C7660">
            <w:r w:rsidRPr="009C7660">
              <w:t>Ключевые общешкольные дела</w:t>
            </w:r>
          </w:p>
          <w:p w14:paraId="245E5DB0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2B2599F5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1EAF" w14:textId="77777777" w:rsidR="009C7660" w:rsidRPr="009C7660" w:rsidRDefault="009C7660" w:rsidP="009C7660"/>
          <w:p w14:paraId="35AAFFC8" w14:textId="77777777" w:rsidR="009C7660" w:rsidRPr="009C7660" w:rsidRDefault="009C7660" w:rsidP="009C7660">
            <w:r w:rsidRPr="009C7660">
              <w:t>Дела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7E2F" w14:textId="77777777" w:rsidR="009C7660" w:rsidRPr="009C7660" w:rsidRDefault="009C7660" w:rsidP="009C7660"/>
          <w:p w14:paraId="78ACCBCE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C0F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40F0D66B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25E9ED6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B06" w14:textId="77777777" w:rsidR="009C7660" w:rsidRPr="009C7660" w:rsidRDefault="009C7660" w:rsidP="009C7660"/>
          <w:p w14:paraId="2FB0C295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366FB618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1EF3" w14:textId="77777777" w:rsidR="009C7660" w:rsidRPr="009C7660" w:rsidRDefault="009C7660" w:rsidP="009C7660">
            <w:r w:rsidRPr="009C7660">
              <w:t>Торжественная линейка «Первый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D0A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AD87" w14:textId="57FBC58F" w:rsidR="009C7660" w:rsidRPr="009C7660" w:rsidRDefault="009C7660" w:rsidP="009C7660">
            <w:r w:rsidRPr="009C7660">
              <w:t>1.09.2</w:t>
            </w:r>
            <w:r w:rsidR="00B92544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E62A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1C89FD4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9294" w14:textId="77777777" w:rsidR="009C7660" w:rsidRPr="009C7660" w:rsidRDefault="009C7660" w:rsidP="009C7660">
            <w:r w:rsidRPr="009C7660"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эвакуация учащихся из здания)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2C2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CB45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1BBD" w14:textId="77777777" w:rsidR="009C7660" w:rsidRPr="009C7660" w:rsidRDefault="009C7660" w:rsidP="009C7660">
            <w:r w:rsidRPr="009C7660">
              <w:t>Заместитель директора по ВР, классные руководители, руководитель ДЮП, учитель ОБЖ</w:t>
            </w:r>
          </w:p>
        </w:tc>
      </w:tr>
      <w:tr w:rsidR="009C7660" w:rsidRPr="009C7660" w14:paraId="46A87A26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2C11" w14:textId="77777777" w:rsidR="009C7660" w:rsidRPr="009C7660" w:rsidRDefault="009C7660" w:rsidP="009C7660">
            <w:r w:rsidRPr="009C7660">
              <w:t>Открытие школьной спартакиады. Осенний День Здоровья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71C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AA0B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32ED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56D5F768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EBA8" w14:textId="77777777" w:rsidR="009C7660" w:rsidRPr="009C7660" w:rsidRDefault="009C7660" w:rsidP="009C7660">
            <w:r w:rsidRPr="009C7660">
              <w:t>День трезвости: конкурс плакатов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5C6F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BDFA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0DB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A63E32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3243" w14:textId="77777777" w:rsidR="009C7660" w:rsidRPr="009C7660" w:rsidRDefault="009C7660" w:rsidP="009C7660">
            <w:r w:rsidRPr="009C7660">
              <w:t>Презентация волонтерского движения школы «Не будь равнодушным»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1A3F" w14:textId="77777777" w:rsidR="009C7660" w:rsidRPr="009C7660" w:rsidRDefault="009C7660" w:rsidP="009C7660">
            <w:r w:rsidRPr="009C7660">
              <w:t>8-9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978F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3D64" w14:textId="77777777" w:rsidR="009C7660" w:rsidRPr="009C7660" w:rsidRDefault="009C7660" w:rsidP="009C7660">
            <w:r w:rsidRPr="009C7660">
              <w:t>Руководитель волонтерского движения</w:t>
            </w:r>
          </w:p>
        </w:tc>
      </w:tr>
      <w:tr w:rsidR="009C7660" w:rsidRPr="009C7660" w14:paraId="602704CE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D6AA" w14:textId="77777777" w:rsidR="009C7660" w:rsidRPr="009C7660" w:rsidRDefault="009C7660" w:rsidP="009C7660">
            <w:r w:rsidRPr="009C7660">
              <w:t>«Посвящение в пятиклассники»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F187" w14:textId="77777777" w:rsidR="009C7660" w:rsidRPr="009C7660" w:rsidRDefault="009C7660" w:rsidP="009C7660">
            <w:r w:rsidRPr="009C7660">
              <w:t>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A39C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49C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460BC2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29AD" w14:textId="77777777" w:rsidR="009C7660" w:rsidRPr="009C7660" w:rsidRDefault="009C7660" w:rsidP="009C7660">
            <w:r w:rsidRPr="009C7660"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BFB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CE15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BADF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0B08540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E8E8" w14:textId="77777777" w:rsidR="009C7660" w:rsidRPr="009C7660" w:rsidRDefault="009C7660" w:rsidP="009C7660">
            <w:r w:rsidRPr="009C7660"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EEF6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35C0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CD30" w14:textId="77777777" w:rsidR="009C7660" w:rsidRPr="009C7660" w:rsidRDefault="009C7660" w:rsidP="009C7660">
            <w:r w:rsidRPr="009C7660">
              <w:t xml:space="preserve">Заместитель директора по ВР </w:t>
            </w:r>
          </w:p>
        </w:tc>
      </w:tr>
      <w:tr w:rsidR="009C7660" w:rsidRPr="009C7660" w14:paraId="23643EF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CC0" w14:textId="77777777" w:rsidR="009C7660" w:rsidRPr="009C7660" w:rsidRDefault="009C7660" w:rsidP="009C7660">
            <w:r w:rsidRPr="009C7660">
              <w:t xml:space="preserve">Президентские состязания по ОФП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7208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668" w14:textId="77777777" w:rsidR="009C7660" w:rsidRPr="009C7660" w:rsidRDefault="009C7660" w:rsidP="009C7660">
            <w:r w:rsidRPr="009C7660">
              <w:t>Октябрь,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1408" w14:textId="77777777" w:rsidR="009C7660" w:rsidRPr="009C7660" w:rsidRDefault="009C7660" w:rsidP="009C7660">
            <w:r w:rsidRPr="009C7660">
              <w:t xml:space="preserve"> Учителя физкультуры </w:t>
            </w:r>
          </w:p>
        </w:tc>
      </w:tr>
      <w:tr w:rsidR="009C7660" w:rsidRPr="009C7660" w14:paraId="26AD0901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3FB5" w14:textId="77777777" w:rsidR="009C7660" w:rsidRPr="009C7660" w:rsidRDefault="009C7660" w:rsidP="009C7660">
            <w:r w:rsidRPr="009C7660">
              <w:lastRenderedPageBreak/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EDC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746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B12F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94C4FC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364A" w14:textId="77777777" w:rsidR="009C7660" w:rsidRPr="009C7660" w:rsidRDefault="009C7660" w:rsidP="009C7660">
            <w:r w:rsidRPr="009C7660"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A74D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F675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DD43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35E04F5E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13A3" w14:textId="77777777" w:rsidR="009C7660" w:rsidRPr="009C7660" w:rsidRDefault="009C7660" w:rsidP="009C7660">
            <w:r w:rsidRPr="009C7660"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157A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CB2E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FB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C4BF153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9918" w14:textId="77777777" w:rsidR="009C7660" w:rsidRPr="009C7660" w:rsidRDefault="009C7660" w:rsidP="009C7660">
            <w:r w:rsidRPr="009C7660"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26A7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B51B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7784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16CAE4A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C60E" w14:textId="77777777" w:rsidR="009C7660" w:rsidRPr="009C7660" w:rsidRDefault="009C7660" w:rsidP="009C7660">
            <w:r w:rsidRPr="009C7660">
              <w:t>Соревнование по бадминтону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FD2C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6503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10BC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3A69475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754D" w14:textId="77777777" w:rsidR="009C7660" w:rsidRPr="009C7660" w:rsidRDefault="009C7660" w:rsidP="009C7660">
            <w:r w:rsidRPr="009C7660"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C42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899F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7765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1213E5B1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B2F0" w14:textId="77777777" w:rsidR="009C7660" w:rsidRPr="009C7660" w:rsidRDefault="009C7660" w:rsidP="009C7660">
            <w:r w:rsidRPr="009C7660">
              <w:t>Торжественная линейка «День Конституции»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9553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7FF8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3FBD" w14:textId="77777777" w:rsidR="009C7660" w:rsidRPr="009C7660" w:rsidRDefault="009C7660" w:rsidP="009C7660">
            <w:r w:rsidRPr="009C7660">
              <w:t>Уполномоченный по ЗПУОО</w:t>
            </w:r>
          </w:p>
        </w:tc>
      </w:tr>
      <w:tr w:rsidR="009C7660" w:rsidRPr="009C7660" w14:paraId="0F6A78CA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7B57" w14:textId="77777777" w:rsidR="009C7660" w:rsidRPr="009C7660" w:rsidRDefault="009C7660" w:rsidP="009C7660">
            <w:r w:rsidRPr="009C7660"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6963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B7F4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64D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5F80E01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956F" w14:textId="77777777" w:rsidR="009C7660" w:rsidRPr="009C7660" w:rsidRDefault="009C7660" w:rsidP="009C7660">
            <w:r w:rsidRPr="009C7660"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71B5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F0F2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2346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7E6C426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8E67" w14:textId="77777777" w:rsidR="009C7660" w:rsidRPr="009C7660" w:rsidRDefault="009C7660" w:rsidP="009C7660">
            <w:r w:rsidRPr="009C7660">
              <w:t>Час памяти «Блокада Ленинграда»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567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E1F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5C99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56844CD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E1E" w14:textId="77777777" w:rsidR="009C7660" w:rsidRPr="009C7660" w:rsidRDefault="009C7660" w:rsidP="009C7660">
            <w:r w:rsidRPr="009C7660">
              <w:t>Лыжные соревнования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42C0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F06" w14:textId="77777777" w:rsidR="009C7660" w:rsidRPr="009C7660" w:rsidRDefault="009C7660" w:rsidP="009C7660">
            <w:r w:rsidRPr="009C7660"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B9C3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044A21A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06F6" w14:textId="77777777" w:rsidR="009C7660" w:rsidRPr="009C7660" w:rsidRDefault="009C7660" w:rsidP="009C7660">
            <w:proofErr w:type="gramStart"/>
            <w:r w:rsidRPr="009C7660">
              <w:t>Мероприятия месячника гражданского и патриотического воспитания: пионерский сбор  «Пионеры-герои», фестиваль патриотической песни, соревнование по пионерболу, волейболу, спортивная эстафета, акции «Письмо солдату», 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D4F3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2FFC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E236" w14:textId="77777777" w:rsidR="009C7660" w:rsidRPr="009C7660" w:rsidRDefault="009C7660" w:rsidP="009C7660">
            <w:r w:rsidRPr="009C7660">
              <w:t>Заместитель директора по ВР,  классные руководители, учителя физкультуры</w:t>
            </w:r>
          </w:p>
        </w:tc>
      </w:tr>
      <w:tr w:rsidR="009C7660" w:rsidRPr="009C7660" w14:paraId="6B15D8A1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32E6" w14:textId="77777777" w:rsidR="009C7660" w:rsidRPr="009C7660" w:rsidRDefault="009C7660" w:rsidP="009C7660">
            <w:r w:rsidRPr="009C7660">
              <w:t xml:space="preserve">Мероприятия месячника интеллектуального воспитания «Умники и умницы». День науки в школе: защита проектов и исследовательских </w:t>
            </w:r>
            <w:r w:rsidRPr="009C7660">
              <w:lastRenderedPageBreak/>
              <w:t>работ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5C60" w14:textId="77777777" w:rsidR="009C7660" w:rsidRPr="009C7660" w:rsidRDefault="009C7660" w:rsidP="009C7660">
            <w:r w:rsidRPr="009C7660">
              <w:lastRenderedPageBreak/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98E9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C171" w14:textId="77777777" w:rsidR="009C7660" w:rsidRPr="009C7660" w:rsidRDefault="009C7660" w:rsidP="009C7660">
            <w:r w:rsidRPr="009C7660">
              <w:t xml:space="preserve">Заместитель директора по УВР, классные </w:t>
            </w:r>
            <w:r w:rsidRPr="009C7660">
              <w:lastRenderedPageBreak/>
              <w:t>руководители</w:t>
            </w:r>
          </w:p>
        </w:tc>
      </w:tr>
      <w:tr w:rsidR="009C7660" w:rsidRPr="009C7660" w14:paraId="1E9B3CE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7B65" w14:textId="77777777" w:rsidR="009C7660" w:rsidRPr="009C7660" w:rsidRDefault="009C7660" w:rsidP="009C7660">
            <w:r w:rsidRPr="009C7660">
              <w:lastRenderedPageBreak/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A28A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6199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FFC6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34BAD3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1C73" w14:textId="77777777" w:rsidR="009C7660" w:rsidRPr="009C7660" w:rsidRDefault="009C7660" w:rsidP="009C7660">
            <w:r w:rsidRPr="009C7660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452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35FD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28C9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74D3B0D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FD1C" w14:textId="77777777" w:rsidR="009C7660" w:rsidRPr="009C7660" w:rsidRDefault="009C7660" w:rsidP="009C7660">
            <w:r w:rsidRPr="009C7660">
              <w:t>День космонавтики: выставка рисунков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E4D4" w14:textId="77777777" w:rsidR="009C7660" w:rsidRPr="009C7660" w:rsidRDefault="009C7660" w:rsidP="009C7660">
            <w:r w:rsidRPr="009C7660">
              <w:t>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61B3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CAD9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D15391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D371" w14:textId="77777777" w:rsidR="009C7660" w:rsidRPr="009C7660" w:rsidRDefault="009C7660" w:rsidP="009C7660">
            <w:r w:rsidRPr="009C7660">
              <w:t>Итоговая выставка детского творчества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891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241F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9606" w14:textId="77777777" w:rsidR="009C7660" w:rsidRPr="009C7660" w:rsidRDefault="009C7660" w:rsidP="009C7660">
            <w:r w:rsidRPr="009C7660">
              <w:t xml:space="preserve">Заместитель директора по ВР, </w:t>
            </w:r>
          </w:p>
        </w:tc>
      </w:tr>
      <w:tr w:rsidR="009C7660" w:rsidRPr="009C7660" w14:paraId="359ACBCF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6006" w14:textId="77777777" w:rsidR="009C7660" w:rsidRPr="009C7660" w:rsidRDefault="009C7660" w:rsidP="009C7660">
            <w:r w:rsidRPr="009C7660">
              <w:t>Конкурс  «Безопасное колесо»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A305" w14:textId="77777777" w:rsidR="009C7660" w:rsidRPr="009C7660" w:rsidRDefault="009C7660" w:rsidP="009C7660">
            <w:r w:rsidRPr="009C7660">
              <w:t>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C52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6D6D" w14:textId="77777777" w:rsidR="009C7660" w:rsidRPr="009C7660" w:rsidRDefault="009C7660" w:rsidP="009C7660">
            <w:r w:rsidRPr="009C7660">
              <w:t>Руководитель отряда ЮИД</w:t>
            </w:r>
          </w:p>
        </w:tc>
      </w:tr>
      <w:tr w:rsidR="009C7660" w:rsidRPr="009C7660" w14:paraId="0EF3877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9C8B" w14:textId="77777777" w:rsidR="009C7660" w:rsidRPr="009C7660" w:rsidRDefault="009C7660" w:rsidP="009C7660">
            <w:r w:rsidRPr="009C7660"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39E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BEE9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DDBE" w14:textId="77777777" w:rsidR="009C7660" w:rsidRPr="009C7660" w:rsidRDefault="009C7660" w:rsidP="009C7660">
            <w:r w:rsidRPr="009C7660">
              <w:t>Заместитель директора по ВР, классные руководители, учителя физкультуры</w:t>
            </w:r>
          </w:p>
        </w:tc>
      </w:tr>
      <w:tr w:rsidR="009C7660" w:rsidRPr="009C7660" w14:paraId="3BE8760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223" w14:textId="77777777" w:rsidR="009C7660" w:rsidRPr="009C7660" w:rsidRDefault="009C7660" w:rsidP="009C7660">
            <w:r w:rsidRPr="009C7660">
              <w:t>День Победы: акции «Бессмертный полк», «С праздником, ветеран!», Вахта памяти у памятника «Павшим в годы войны», концерт в СДК, проект «Окна Победы» и др.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9422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B7C4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A4C1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286C1C8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A6F7" w14:textId="77777777" w:rsidR="009C7660" w:rsidRPr="009C7660" w:rsidRDefault="009C7660" w:rsidP="009C7660">
            <w:r w:rsidRPr="009C7660">
              <w:t>Торжественная линейка «Последний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2E3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ED2F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06AE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0521C62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10CF" w14:textId="77777777" w:rsidR="009C7660" w:rsidRPr="009C7660" w:rsidRDefault="009C7660" w:rsidP="009C7660">
            <w:r w:rsidRPr="009C7660">
              <w:t>Выпускной вечер в школе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A8E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2EE9" w14:textId="77777777" w:rsidR="009C7660" w:rsidRPr="009C7660" w:rsidRDefault="009C7660" w:rsidP="009C7660">
            <w:r w:rsidRPr="009C7660"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72B1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40723B9B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3F9A" w14:textId="77777777" w:rsidR="009C7660" w:rsidRPr="009C7660" w:rsidRDefault="009C7660" w:rsidP="009C7660">
            <w:pPr>
              <w:rPr>
                <w:i/>
              </w:rPr>
            </w:pPr>
          </w:p>
          <w:p w14:paraId="7FE0EAEE" w14:textId="77777777" w:rsidR="009C7660" w:rsidRPr="009C7660" w:rsidRDefault="009C7660" w:rsidP="009C7660">
            <w:r w:rsidRPr="009C7660">
              <w:t>Самоуправление</w:t>
            </w:r>
          </w:p>
          <w:p w14:paraId="72A1B38E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7FF74E0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8E3C" w14:textId="77777777" w:rsidR="009C7660" w:rsidRPr="009C7660" w:rsidRDefault="009C7660" w:rsidP="009C7660"/>
          <w:p w14:paraId="480E8756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CBAD" w14:textId="77777777" w:rsidR="009C7660" w:rsidRPr="009C7660" w:rsidRDefault="009C7660" w:rsidP="009C7660"/>
          <w:p w14:paraId="4C149918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0143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7837557B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DD75055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C86F" w14:textId="77777777" w:rsidR="009C7660" w:rsidRPr="009C7660" w:rsidRDefault="009C7660" w:rsidP="009C7660"/>
          <w:p w14:paraId="38E33865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5C64AA5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A254" w14:textId="77777777" w:rsidR="009C7660" w:rsidRPr="009C7660" w:rsidRDefault="009C7660" w:rsidP="009C7660">
            <w:r w:rsidRPr="009C7660">
              <w:t>Выборы лидеров, активов классов, распределение обязанностей.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573E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C07C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4284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567B788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3355" w14:textId="77777777" w:rsidR="009C7660" w:rsidRPr="009C7660" w:rsidRDefault="009C7660" w:rsidP="009C7660">
            <w:r w:rsidRPr="009C7660"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FD0C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A5E7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6229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17A5845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0F7" w14:textId="77777777" w:rsidR="009C7660" w:rsidRPr="009C7660" w:rsidRDefault="009C7660" w:rsidP="009C7660">
            <w:r w:rsidRPr="009C7660">
              <w:t>Конкурс «Лучший ученический класс»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054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AE65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0940" w14:textId="77777777" w:rsidR="009C7660" w:rsidRPr="009C7660" w:rsidRDefault="009C7660" w:rsidP="009C7660">
            <w:r w:rsidRPr="009C7660">
              <w:t xml:space="preserve">Заместитель </w:t>
            </w:r>
            <w:r w:rsidRPr="009C7660">
              <w:lastRenderedPageBreak/>
              <w:t>директора по ВР</w:t>
            </w:r>
          </w:p>
        </w:tc>
      </w:tr>
      <w:tr w:rsidR="009C7660" w:rsidRPr="009C7660" w14:paraId="44E2E26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B7E6" w14:textId="77777777" w:rsidR="009C7660" w:rsidRPr="009C7660" w:rsidRDefault="009C7660" w:rsidP="009C7660">
            <w:r w:rsidRPr="009C7660">
              <w:lastRenderedPageBreak/>
              <w:t>Работа в соответствии с обязанностями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D88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BB69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9B76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CEED310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19EE" w14:textId="77777777" w:rsidR="009C7660" w:rsidRPr="009C7660" w:rsidRDefault="009C7660" w:rsidP="009C7660">
            <w:r w:rsidRPr="009C7660">
              <w:t>Отчет перед классом о проведенной работе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B15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A723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A5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7AA0B1B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E8E7" w14:textId="77777777" w:rsidR="009C7660" w:rsidRPr="009C7660" w:rsidRDefault="009C7660" w:rsidP="009C7660">
            <w:r w:rsidRPr="009C7660"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A276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59B7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AF2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5465E5CC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F8CD" w14:textId="77777777" w:rsidR="009C7660" w:rsidRPr="009C7660" w:rsidRDefault="009C7660" w:rsidP="009C7660">
            <w:pPr>
              <w:rPr>
                <w:i/>
              </w:rPr>
            </w:pPr>
          </w:p>
          <w:p w14:paraId="78EDC32F" w14:textId="77777777" w:rsidR="009C7660" w:rsidRPr="009C7660" w:rsidRDefault="009C7660" w:rsidP="009C7660">
            <w:pPr>
              <w:rPr>
                <w:i/>
              </w:rPr>
            </w:pPr>
            <w:r w:rsidRPr="009C7660">
              <w:t>Профориентация</w:t>
            </w:r>
          </w:p>
        </w:tc>
      </w:tr>
      <w:tr w:rsidR="009C7660" w:rsidRPr="009C7660" w14:paraId="3A65595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A989" w14:textId="77777777" w:rsidR="009C7660" w:rsidRPr="009C7660" w:rsidRDefault="009C7660" w:rsidP="009C7660"/>
          <w:p w14:paraId="46CDD239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AC4C" w14:textId="77777777" w:rsidR="009C7660" w:rsidRPr="009C7660" w:rsidRDefault="009C7660" w:rsidP="009C7660"/>
          <w:p w14:paraId="580CC669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8C13" w14:textId="77777777" w:rsidR="009C7660" w:rsidRPr="009C7660" w:rsidRDefault="009C7660" w:rsidP="00DF731D">
            <w:pPr>
              <w:spacing w:after="0"/>
            </w:pPr>
            <w:r w:rsidRPr="009C7660">
              <w:t>Ориентировочное</w:t>
            </w:r>
          </w:p>
          <w:p w14:paraId="7E1E9E40" w14:textId="77777777" w:rsidR="009C7660" w:rsidRPr="009C7660" w:rsidRDefault="009C7660" w:rsidP="00DF731D">
            <w:pPr>
              <w:spacing w:after="0"/>
            </w:pPr>
            <w:r w:rsidRPr="009C7660">
              <w:t xml:space="preserve">время </w:t>
            </w:r>
          </w:p>
          <w:p w14:paraId="77A9E612" w14:textId="77777777" w:rsidR="009C7660" w:rsidRPr="009C7660" w:rsidRDefault="009C7660" w:rsidP="00DF731D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453D" w14:textId="77777777" w:rsidR="009C7660" w:rsidRPr="009C7660" w:rsidRDefault="009C7660" w:rsidP="009C7660"/>
          <w:p w14:paraId="42290303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0C95CD0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255E" w14:textId="77777777" w:rsidR="009C7660" w:rsidRPr="009C7660" w:rsidRDefault="009C7660" w:rsidP="009C7660">
            <w:r w:rsidRPr="009C7660"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  <w:p w14:paraId="02006629" w14:textId="77777777" w:rsidR="009C7660" w:rsidRPr="009C7660" w:rsidRDefault="009C7660" w:rsidP="009C7660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F2A8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06FA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7D89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53821722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9034" w14:textId="77777777" w:rsidR="009C7660" w:rsidRPr="009C7660" w:rsidRDefault="009C7660" w:rsidP="009C7660">
            <w:pPr>
              <w:rPr>
                <w:i/>
              </w:rPr>
            </w:pPr>
          </w:p>
          <w:p w14:paraId="4D3709DC" w14:textId="77777777" w:rsidR="009C7660" w:rsidRPr="009C7660" w:rsidRDefault="009C7660" w:rsidP="009C7660">
            <w:pPr>
              <w:rPr>
                <w:i/>
              </w:rPr>
            </w:pPr>
            <w:r w:rsidRPr="009C7660">
              <w:t>Школьные медиа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456276D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67DE" w14:textId="77777777" w:rsidR="009C7660" w:rsidRPr="009C7660" w:rsidRDefault="009C7660" w:rsidP="009C7660"/>
          <w:p w14:paraId="63A3746E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966D" w14:textId="77777777" w:rsidR="009C7660" w:rsidRPr="009C7660" w:rsidRDefault="009C7660" w:rsidP="009C7660"/>
          <w:p w14:paraId="47B58DBE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8A11" w14:textId="77777777" w:rsidR="009C7660" w:rsidRPr="009C7660" w:rsidRDefault="009C7660" w:rsidP="000A54C9">
            <w:pPr>
              <w:spacing w:after="0"/>
            </w:pPr>
            <w:r w:rsidRPr="009C7660">
              <w:t>Ориентировочное</w:t>
            </w:r>
          </w:p>
          <w:p w14:paraId="24BC7210" w14:textId="77777777" w:rsidR="009C7660" w:rsidRPr="009C7660" w:rsidRDefault="009C7660" w:rsidP="000A54C9">
            <w:pPr>
              <w:spacing w:after="0"/>
            </w:pPr>
            <w:r w:rsidRPr="009C7660">
              <w:t xml:space="preserve">время </w:t>
            </w:r>
          </w:p>
          <w:p w14:paraId="6C709904" w14:textId="77777777" w:rsidR="009C7660" w:rsidRPr="009C7660" w:rsidRDefault="009C7660" w:rsidP="000A54C9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1A0D" w14:textId="77777777" w:rsidR="009C7660" w:rsidRPr="009C7660" w:rsidRDefault="009C7660" w:rsidP="009C7660"/>
          <w:p w14:paraId="5D133844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438CF73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3D1E" w14:textId="77777777" w:rsidR="009C7660" w:rsidRPr="009C7660" w:rsidRDefault="009C7660" w:rsidP="009C7660">
            <w:r w:rsidRPr="009C7660"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A36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A74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AC3F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CC14E68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6BB9" w14:textId="77777777" w:rsidR="009C7660" w:rsidRPr="009C7660" w:rsidRDefault="009C7660" w:rsidP="009C7660">
            <w:r w:rsidRPr="009C7660">
              <w:t>Видео-, фотосъемка классных мероприятий.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5E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F43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52B2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6D2D070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A28" w14:textId="77777777" w:rsidR="009C7660" w:rsidRPr="009C7660" w:rsidRDefault="009C7660" w:rsidP="009C7660">
            <w:pPr>
              <w:rPr>
                <w:i/>
              </w:rPr>
            </w:pPr>
          </w:p>
          <w:p w14:paraId="27976A39" w14:textId="77777777" w:rsidR="009C7660" w:rsidRPr="009C7660" w:rsidRDefault="009C7660" w:rsidP="009C7660">
            <w:pPr>
              <w:rPr>
                <w:i/>
              </w:rPr>
            </w:pPr>
            <w:r w:rsidRPr="009C7660">
              <w:t>Детские общественные объединения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19ED9D1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60B0" w14:textId="77777777" w:rsidR="009C7660" w:rsidRPr="009C7660" w:rsidRDefault="009C7660" w:rsidP="009C7660"/>
          <w:p w14:paraId="00F0E721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9064" w14:textId="77777777" w:rsidR="009C7660" w:rsidRPr="009C7660" w:rsidRDefault="009C7660" w:rsidP="009C7660"/>
          <w:p w14:paraId="7FB31707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76EC" w14:textId="77777777" w:rsidR="009C7660" w:rsidRPr="009C7660" w:rsidRDefault="009C7660" w:rsidP="000A54C9">
            <w:pPr>
              <w:spacing w:after="0"/>
            </w:pPr>
            <w:r w:rsidRPr="009C7660">
              <w:t>Ориентировочное</w:t>
            </w:r>
          </w:p>
          <w:p w14:paraId="2BE9F1E9" w14:textId="77777777" w:rsidR="009C7660" w:rsidRPr="009C7660" w:rsidRDefault="009C7660" w:rsidP="000A54C9">
            <w:pPr>
              <w:spacing w:after="0"/>
            </w:pPr>
            <w:r w:rsidRPr="009C7660">
              <w:t xml:space="preserve">время </w:t>
            </w:r>
          </w:p>
          <w:p w14:paraId="48F237A2" w14:textId="77777777" w:rsidR="009C7660" w:rsidRPr="009C7660" w:rsidRDefault="009C7660" w:rsidP="000A54C9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2057" w14:textId="77777777" w:rsidR="009C7660" w:rsidRPr="009C7660" w:rsidRDefault="009C7660" w:rsidP="009C7660"/>
          <w:p w14:paraId="1CDE5EF5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461AF33C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7AA1" w14:textId="77777777" w:rsidR="009C7660" w:rsidRPr="009C7660" w:rsidRDefault="009C7660" w:rsidP="009C7660">
            <w:r w:rsidRPr="009C7660">
              <w:t>Трудовая акция «Школьный двор»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4A15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C810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161C" w14:textId="77777777" w:rsidR="009C7660" w:rsidRPr="009C7660" w:rsidRDefault="009C7660" w:rsidP="009C7660">
            <w:pPr>
              <w:rPr>
                <w:i/>
              </w:rPr>
            </w:pPr>
            <w:r w:rsidRPr="009C7660">
              <w:t xml:space="preserve">  Классные руководители</w:t>
            </w:r>
          </w:p>
        </w:tc>
      </w:tr>
      <w:tr w:rsidR="009C7660" w:rsidRPr="009C7660" w14:paraId="3758FA3A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0E14" w14:textId="77777777" w:rsidR="009C7660" w:rsidRPr="009C7660" w:rsidRDefault="009C7660" w:rsidP="009C7660">
            <w:r w:rsidRPr="009C7660">
              <w:t>Социально-благотворительная акция «Подари ребенку день»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E177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8804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EFF8" w14:textId="77777777" w:rsidR="009C7660" w:rsidRPr="009C7660" w:rsidRDefault="009C7660" w:rsidP="009C7660">
            <w:pPr>
              <w:rPr>
                <w:i/>
              </w:rPr>
            </w:pPr>
            <w:r w:rsidRPr="009C7660">
              <w:t xml:space="preserve">  Классные руководители</w:t>
            </w:r>
          </w:p>
        </w:tc>
      </w:tr>
      <w:tr w:rsidR="009C7660" w:rsidRPr="009C7660" w14:paraId="52098D33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4395" w14:textId="77777777" w:rsidR="009C7660" w:rsidRPr="009C7660" w:rsidRDefault="009C7660" w:rsidP="009C7660">
            <w:r w:rsidRPr="009C7660">
              <w:t>Благотворительная ярмарка-продажа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9407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B5C5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2F9D" w14:textId="77777777" w:rsidR="009C7660" w:rsidRPr="009C7660" w:rsidRDefault="009C7660" w:rsidP="009C7660">
            <w:r w:rsidRPr="009C7660">
              <w:t xml:space="preserve">  Классные </w:t>
            </w:r>
            <w:r w:rsidRPr="009C7660">
              <w:lastRenderedPageBreak/>
              <w:t>руководители</w:t>
            </w:r>
          </w:p>
        </w:tc>
      </w:tr>
      <w:tr w:rsidR="009C7660" w:rsidRPr="009C7660" w14:paraId="0119E921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E69" w14:textId="77777777" w:rsidR="009C7660" w:rsidRPr="009C7660" w:rsidRDefault="009C7660" w:rsidP="009C7660">
            <w:r w:rsidRPr="009C7660">
              <w:lastRenderedPageBreak/>
              <w:t>Благотворительная акция «Детский орден милосердия»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96AA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CD67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B380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363E0B8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503B" w14:textId="77777777" w:rsidR="009C7660" w:rsidRPr="009C7660" w:rsidRDefault="009C7660" w:rsidP="009C7660">
            <w:r w:rsidRPr="009C7660">
              <w:t>Акция «Дарите книги с любовью»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EF2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C45A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93C1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1D9E49A1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7FF" w14:textId="77777777" w:rsidR="009C7660" w:rsidRPr="009C7660" w:rsidRDefault="009C7660" w:rsidP="009C7660">
            <w:r w:rsidRPr="009C7660">
              <w:t>Экологическая акция «Бумажный бум»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8138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01EF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F754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44DC827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5F7B" w14:textId="77777777" w:rsidR="009C7660" w:rsidRPr="009C7660" w:rsidRDefault="009C7660" w:rsidP="009C7660">
            <w:proofErr w:type="gramStart"/>
            <w:r w:rsidRPr="009C7660"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9C7660">
              <w:t xml:space="preserve">  </w:t>
            </w:r>
            <w:proofErr w:type="gramStart"/>
            <w:r w:rsidRPr="009C7660"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E228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BE4C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3212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4DBAEAA4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7288" w14:textId="77777777" w:rsidR="009C7660" w:rsidRPr="009C7660" w:rsidRDefault="009C7660" w:rsidP="009C7660">
            <w:r w:rsidRPr="009C7660">
              <w:t>Прием в пионеры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5CE" w14:textId="77777777" w:rsidR="009C7660" w:rsidRPr="009C7660" w:rsidRDefault="009C7660" w:rsidP="009C7660">
            <w:r w:rsidRPr="009C7660">
              <w:t>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76FB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382D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29FA3D89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CAF" w14:textId="77777777" w:rsidR="009C7660" w:rsidRPr="009C7660" w:rsidRDefault="009C7660" w:rsidP="009C7660">
            <w:pPr>
              <w:rPr>
                <w:i/>
              </w:rPr>
            </w:pPr>
          </w:p>
          <w:p w14:paraId="2463F6A7" w14:textId="77777777" w:rsidR="009C7660" w:rsidRPr="009C7660" w:rsidRDefault="009C7660" w:rsidP="009C7660">
            <w:pPr>
              <w:rPr>
                <w:i/>
              </w:rPr>
            </w:pPr>
            <w:r w:rsidRPr="009C7660">
              <w:t>Экскурсии, походы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3292428F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7495" w14:textId="77777777" w:rsidR="009C7660" w:rsidRPr="009C7660" w:rsidRDefault="009C7660" w:rsidP="009C7660"/>
          <w:p w14:paraId="1EE03A5E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F182" w14:textId="77777777" w:rsidR="009C7660" w:rsidRPr="009C7660" w:rsidRDefault="009C7660" w:rsidP="009C7660"/>
          <w:p w14:paraId="7FDCC2AB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0E09" w14:textId="77777777" w:rsidR="009C7660" w:rsidRPr="009C7660" w:rsidRDefault="009C7660" w:rsidP="000A54C9">
            <w:pPr>
              <w:spacing w:after="0"/>
            </w:pPr>
            <w:r w:rsidRPr="009C7660">
              <w:t>Ориентировочное</w:t>
            </w:r>
          </w:p>
          <w:p w14:paraId="4F98491C" w14:textId="77777777" w:rsidR="009C7660" w:rsidRPr="009C7660" w:rsidRDefault="009C7660" w:rsidP="000A54C9">
            <w:pPr>
              <w:spacing w:after="0"/>
            </w:pPr>
            <w:r w:rsidRPr="009C7660">
              <w:t xml:space="preserve">время </w:t>
            </w:r>
          </w:p>
          <w:p w14:paraId="203988D9" w14:textId="77777777" w:rsidR="009C7660" w:rsidRPr="009C7660" w:rsidRDefault="009C7660" w:rsidP="000A54C9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9FDB" w14:textId="77777777" w:rsidR="009C7660" w:rsidRPr="009C7660" w:rsidRDefault="009C7660" w:rsidP="009C7660"/>
          <w:p w14:paraId="6F588925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32BA5E9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3401" w14:textId="77777777" w:rsidR="009C7660" w:rsidRPr="009C7660" w:rsidRDefault="009C7660" w:rsidP="009C7660">
            <w:r w:rsidRPr="009C7660">
              <w:t>Посещение выездных представлений театров в школе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CBD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3A98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AF50" w14:textId="77777777" w:rsidR="009C7660" w:rsidRPr="009C7660" w:rsidRDefault="009C7660" w:rsidP="009C7660">
            <w:r w:rsidRPr="009C7660">
              <w:t xml:space="preserve">Классные руководители </w:t>
            </w:r>
          </w:p>
        </w:tc>
      </w:tr>
      <w:tr w:rsidR="009C7660" w:rsidRPr="009C7660" w14:paraId="27662CFD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881F" w14:textId="77777777" w:rsidR="009C7660" w:rsidRPr="009C7660" w:rsidRDefault="009C7660" w:rsidP="009C7660">
            <w:r w:rsidRPr="009C7660">
              <w:t xml:space="preserve">Посещение концертов в Доме культуры </w:t>
            </w:r>
            <w:proofErr w:type="spellStart"/>
            <w:r w:rsidRPr="009C7660">
              <w:t>с.Аскино</w:t>
            </w:r>
            <w:proofErr w:type="spell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C8C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767F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AC91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71E570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B88F" w14:textId="77777777" w:rsidR="009C7660" w:rsidRPr="009C7660" w:rsidRDefault="009C7660" w:rsidP="009C7660">
            <w:r w:rsidRPr="009C7660">
              <w:t>Сезонные экскурсии в природу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06D7" w14:textId="77777777" w:rsidR="009C7660" w:rsidRPr="009C7660" w:rsidRDefault="009C7660" w:rsidP="009C7660">
            <w:r w:rsidRPr="009C7660">
              <w:t>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251E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E6E2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5A147C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62BD" w14:textId="77777777" w:rsidR="009C7660" w:rsidRPr="009C7660" w:rsidRDefault="009C7660" w:rsidP="009C7660">
            <w:r w:rsidRPr="009C7660">
              <w:t>Поездки на представления в драматический театр, на киносеансы- в кинотеатр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B32A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4F8B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2F95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D6DB34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E6FF" w14:textId="77777777" w:rsidR="009C7660" w:rsidRPr="009C7660" w:rsidRDefault="009C7660" w:rsidP="009C7660">
            <w:r w:rsidRPr="009C7660">
              <w:t>Экскурсии в музеи, пожарную часть, предприятия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C3F1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BF67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BDDE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29E9ECE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BB01" w14:textId="77777777" w:rsidR="009C7660" w:rsidRPr="009C7660" w:rsidRDefault="009C7660" w:rsidP="009C7660">
            <w:r w:rsidRPr="009C7660">
              <w:t>Туристические походы «В поход за здоровьем»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C88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324B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5145" w14:textId="77777777" w:rsidR="009C7660" w:rsidRPr="009C7660" w:rsidRDefault="009C7660" w:rsidP="009C7660">
            <w:r w:rsidRPr="009C7660">
              <w:t xml:space="preserve">     Классные руководители</w:t>
            </w:r>
          </w:p>
        </w:tc>
      </w:tr>
      <w:tr w:rsidR="009C7660" w:rsidRPr="009C7660" w14:paraId="6C6F5390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1D68" w14:textId="77777777" w:rsidR="009C7660" w:rsidRPr="009C7660" w:rsidRDefault="009C7660" w:rsidP="009C7660">
            <w:pPr>
              <w:rPr>
                <w:i/>
              </w:rPr>
            </w:pPr>
          </w:p>
          <w:p w14:paraId="3257C6B8" w14:textId="77777777" w:rsidR="009C7660" w:rsidRPr="009C7660" w:rsidRDefault="009C7660" w:rsidP="009C7660">
            <w:pPr>
              <w:rPr>
                <w:i/>
              </w:rPr>
            </w:pPr>
            <w:r w:rsidRPr="009C7660">
              <w:t>Организация предметно-эстетической среды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7B1EA613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A989" w14:textId="77777777" w:rsidR="009C7660" w:rsidRPr="009C7660" w:rsidRDefault="009C7660" w:rsidP="009C7660"/>
          <w:p w14:paraId="56A5A7BD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5A1" w14:textId="77777777" w:rsidR="009C7660" w:rsidRPr="009C7660" w:rsidRDefault="009C7660" w:rsidP="009C7660"/>
          <w:p w14:paraId="02B03E69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E91C" w14:textId="77777777" w:rsidR="009C7660" w:rsidRPr="009C7660" w:rsidRDefault="009C7660" w:rsidP="009C7660">
            <w:r w:rsidRPr="009C7660">
              <w:t>Ориентировочное</w:t>
            </w:r>
          </w:p>
          <w:p w14:paraId="27399C09" w14:textId="77777777" w:rsidR="009C7660" w:rsidRPr="009C7660" w:rsidRDefault="009C7660" w:rsidP="009C7660">
            <w:r w:rsidRPr="009C7660">
              <w:t xml:space="preserve">время </w:t>
            </w:r>
          </w:p>
          <w:p w14:paraId="6823CCF9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6624" w14:textId="77777777" w:rsidR="009C7660" w:rsidRPr="009C7660" w:rsidRDefault="009C7660" w:rsidP="009C7660"/>
          <w:p w14:paraId="590A4C51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2110CA2A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2142" w14:textId="77777777" w:rsidR="009C7660" w:rsidRPr="009C7660" w:rsidRDefault="009C7660" w:rsidP="009C7660">
            <w:r w:rsidRPr="009C7660"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D2A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C78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1133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CA329B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71D2" w14:textId="77777777" w:rsidR="009C7660" w:rsidRPr="009C7660" w:rsidRDefault="009C7660" w:rsidP="009C7660">
            <w:r w:rsidRPr="009C7660">
              <w:t>Оформление классных уголков</w:t>
            </w:r>
          </w:p>
          <w:p w14:paraId="56A3407B" w14:textId="77777777" w:rsidR="009C7660" w:rsidRPr="009C7660" w:rsidRDefault="009C7660" w:rsidP="009C7660">
            <w:r w:rsidRPr="009C7660"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9B8E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6D80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BC5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A639137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5DD2" w14:textId="77777777" w:rsidR="009C7660" w:rsidRPr="009C7660" w:rsidRDefault="009C7660" w:rsidP="009C7660">
            <w:r w:rsidRPr="009C7660">
              <w:t>Трудовые десанты по уборке территории школы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34B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E490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4CF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2D779480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D8C0" w14:textId="77777777" w:rsidR="009C7660" w:rsidRPr="009C7660" w:rsidRDefault="009C7660" w:rsidP="009C7660">
            <w:r w:rsidRPr="009C7660">
              <w:t>Трудовой десант по озеленению школьных клумб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1BA2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068B" w14:textId="77777777" w:rsidR="009C7660" w:rsidRPr="009C7660" w:rsidRDefault="009C7660" w:rsidP="009C7660">
            <w:r w:rsidRPr="009C7660"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E38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B4E7B9F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BFE6" w14:textId="77777777" w:rsidR="009C7660" w:rsidRPr="009C7660" w:rsidRDefault="009C7660" w:rsidP="009C7660">
            <w:r w:rsidRPr="009C7660">
              <w:t>Праздничное украшение кабинетов, окон кабинета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CCBF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8E5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2FA3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A6CB29A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62E5" w14:textId="77777777" w:rsidR="009C7660" w:rsidRPr="009C7660" w:rsidRDefault="009C7660" w:rsidP="009C7660">
            <w:pPr>
              <w:rPr>
                <w:i/>
              </w:rPr>
            </w:pPr>
          </w:p>
          <w:p w14:paraId="3083C6C1" w14:textId="77777777" w:rsidR="009C7660" w:rsidRPr="009C7660" w:rsidRDefault="009C7660" w:rsidP="009C7660">
            <w:r w:rsidRPr="009C7660">
              <w:t>Работа с родителями</w:t>
            </w:r>
          </w:p>
        </w:tc>
      </w:tr>
      <w:tr w:rsidR="009C7660" w:rsidRPr="009C7660" w14:paraId="0DE962D5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ABA4" w14:textId="77777777" w:rsidR="009C7660" w:rsidRPr="009C7660" w:rsidRDefault="009C7660" w:rsidP="009C7660"/>
          <w:p w14:paraId="4C21896B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BB7" w14:textId="77777777" w:rsidR="009C7660" w:rsidRPr="009C7660" w:rsidRDefault="009C7660" w:rsidP="009C7660"/>
          <w:p w14:paraId="00AB4043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0994" w14:textId="77777777" w:rsidR="009C7660" w:rsidRPr="009C7660" w:rsidRDefault="009C7660" w:rsidP="009C7660">
            <w:r w:rsidRPr="009C7660">
              <w:t>Ориентировочное</w:t>
            </w:r>
          </w:p>
          <w:p w14:paraId="08F5584C" w14:textId="77777777" w:rsidR="009C7660" w:rsidRPr="009C7660" w:rsidRDefault="009C7660" w:rsidP="009C7660">
            <w:r w:rsidRPr="009C7660">
              <w:t xml:space="preserve">время </w:t>
            </w:r>
          </w:p>
          <w:p w14:paraId="47491F45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74BA" w14:textId="77777777" w:rsidR="009C7660" w:rsidRPr="009C7660" w:rsidRDefault="009C7660" w:rsidP="009C7660"/>
          <w:p w14:paraId="7927FB87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5EC29576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315C" w14:textId="77777777" w:rsidR="009C7660" w:rsidRPr="009C7660" w:rsidRDefault="009C7660" w:rsidP="009C7660">
            <w:r w:rsidRPr="009C7660">
              <w:t xml:space="preserve">Участие родителей в проведении общешкольных, классных мероприятий: </w:t>
            </w:r>
            <w:proofErr w:type="gramStart"/>
            <w:r w:rsidRPr="009C7660">
              <w:t>«Бумажный бум», «Подари ребенку день»,  «Бессмертный полк»,  новогодний праздник,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8829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2C2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1BAE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11DB003A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B2FF" w14:textId="77777777" w:rsidR="009C7660" w:rsidRPr="009C7660" w:rsidRDefault="009C7660" w:rsidP="009C7660">
            <w:r w:rsidRPr="009C7660">
              <w:t>Общешкольное родительское собрание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C664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76E" w14:textId="77777777" w:rsidR="009C7660" w:rsidRPr="009C7660" w:rsidRDefault="009C7660" w:rsidP="009C7660">
            <w:r w:rsidRPr="009C7660">
              <w:t>Октябрь, 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D47" w14:textId="77777777" w:rsidR="009C7660" w:rsidRPr="009C7660" w:rsidRDefault="009C7660" w:rsidP="009C7660">
            <w:r w:rsidRPr="009C7660">
              <w:t>Директор школы</w:t>
            </w:r>
          </w:p>
        </w:tc>
      </w:tr>
      <w:tr w:rsidR="009C7660" w:rsidRPr="009C7660" w14:paraId="296EB502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65F9" w14:textId="77777777" w:rsidR="009C7660" w:rsidRPr="009C7660" w:rsidRDefault="009C7660" w:rsidP="009C7660">
            <w:r w:rsidRPr="009C7660">
              <w:t>Педагогическое просвещение родителей по вопросам воспитания детей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BE13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B6B8" w14:textId="77777777" w:rsidR="009C7660" w:rsidRPr="009C7660" w:rsidRDefault="009C7660" w:rsidP="009C7660">
            <w:r w:rsidRPr="009C7660">
              <w:t>1 раз/четверть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862F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CAC68CE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D1FD" w14:textId="77777777" w:rsidR="009C7660" w:rsidRPr="009C7660" w:rsidRDefault="009C7660" w:rsidP="009C7660">
            <w:r w:rsidRPr="009C7660">
              <w:t>Информационное оповещение через школьный сайт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9C98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4A36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CF0A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4144B4C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8D31" w14:textId="77777777" w:rsidR="009C7660" w:rsidRPr="009C7660" w:rsidRDefault="009C7660" w:rsidP="009C7660">
            <w:r w:rsidRPr="009C7660">
              <w:t>Индивидуальные консультации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5476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0D89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EC0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4008168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55F" w14:textId="77777777" w:rsidR="009C7660" w:rsidRPr="009C7660" w:rsidRDefault="009C7660" w:rsidP="009C7660">
            <w:r w:rsidRPr="009C7660">
              <w:t>Совместные с детьми походы, экскурсии.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C287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848B" w14:textId="77777777" w:rsidR="009C7660" w:rsidRPr="009C7660" w:rsidRDefault="009C7660" w:rsidP="009C7660">
            <w:r w:rsidRPr="009C7660">
              <w:t>По плану классных руководителей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97A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BA92459" w14:textId="77777777" w:rsidTr="00420D2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D5BF" w14:textId="5F8DF655" w:rsidR="009C7660" w:rsidRPr="009C7660" w:rsidRDefault="009C7660" w:rsidP="009C7660">
            <w:r w:rsidRPr="009C7660">
              <w:t>Работа Совета профилактики с неблагополучными семьями по</w:t>
            </w:r>
            <w:r w:rsidR="00650F97">
              <w:t xml:space="preserve"> </w:t>
            </w:r>
            <w:r w:rsidRPr="009C7660">
              <w:t>вопросам воспитания, обучения детей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F5C" w14:textId="77777777" w:rsidR="009C7660" w:rsidRPr="009C7660" w:rsidRDefault="009C7660" w:rsidP="009C7660">
            <w:r w:rsidRPr="009C7660">
              <w:t>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6747" w14:textId="77777777" w:rsidR="009C7660" w:rsidRPr="009C7660" w:rsidRDefault="009C7660" w:rsidP="009C7660">
            <w:r w:rsidRPr="009C7660">
              <w:t>По плану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D3E1" w14:textId="77777777" w:rsidR="009C7660" w:rsidRPr="009C7660" w:rsidRDefault="009C7660" w:rsidP="009C7660">
            <w:r w:rsidRPr="009C7660">
              <w:t>Председатель Совета</w:t>
            </w:r>
          </w:p>
        </w:tc>
      </w:tr>
      <w:tr w:rsidR="009C7660" w:rsidRPr="009C7660" w14:paraId="6B4F7547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3A5B" w14:textId="77777777" w:rsidR="009C7660" w:rsidRPr="009C7660" w:rsidRDefault="009C7660" w:rsidP="009C7660">
            <w:pPr>
              <w:rPr>
                <w:i/>
              </w:rPr>
            </w:pPr>
          </w:p>
          <w:p w14:paraId="489F8E99" w14:textId="77777777" w:rsidR="009C7660" w:rsidRPr="009C7660" w:rsidRDefault="009C7660" w:rsidP="009C7660">
            <w:pPr>
              <w:rPr>
                <w:b/>
                <w:bCs/>
              </w:rPr>
            </w:pPr>
            <w:r w:rsidRPr="009C7660">
              <w:rPr>
                <w:b/>
                <w:bCs/>
              </w:rPr>
              <w:t xml:space="preserve">Классное руководство </w:t>
            </w:r>
          </w:p>
          <w:p w14:paraId="0A1BE5E7" w14:textId="155F96A4" w:rsidR="009C7660" w:rsidRPr="009C7660" w:rsidRDefault="009C7660" w:rsidP="009C7660">
            <w:r w:rsidRPr="009C7660">
              <w:t xml:space="preserve"> (согласно индивидуальным по планам работы</w:t>
            </w:r>
            <w:r w:rsidR="006B36F0">
              <w:t xml:space="preserve"> </w:t>
            </w:r>
            <w:r w:rsidRPr="009C7660">
              <w:t>классных руководителей)</w:t>
            </w:r>
          </w:p>
        </w:tc>
      </w:tr>
      <w:tr w:rsidR="009C7660" w:rsidRPr="009C7660" w14:paraId="17279679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24FE" w14:textId="77777777" w:rsidR="009C7660" w:rsidRPr="009C7660" w:rsidRDefault="009C7660" w:rsidP="009C7660">
            <w:pPr>
              <w:rPr>
                <w:i/>
              </w:rPr>
            </w:pPr>
          </w:p>
          <w:p w14:paraId="2ABF1C63" w14:textId="77777777" w:rsidR="009C7660" w:rsidRPr="009C7660" w:rsidRDefault="009C7660" w:rsidP="009C7660">
            <w:pPr>
              <w:rPr>
                <w:b/>
                <w:bCs/>
              </w:rPr>
            </w:pPr>
            <w:r w:rsidRPr="009C7660">
              <w:rPr>
                <w:b/>
                <w:bCs/>
              </w:rPr>
              <w:lastRenderedPageBreak/>
              <w:t>Школьный урок</w:t>
            </w:r>
          </w:p>
          <w:p w14:paraId="00B0BBF7" w14:textId="77777777" w:rsidR="009C7660" w:rsidRPr="009C7660" w:rsidRDefault="009C7660" w:rsidP="009C7660">
            <w:r w:rsidRPr="009C7660">
              <w:t>(согласно индивидуальным по планам работы учителей-предметников)</w:t>
            </w:r>
          </w:p>
        </w:tc>
      </w:tr>
      <w:tr w:rsidR="009C7660" w:rsidRPr="009C7660" w14:paraId="03FB95A2" w14:textId="77777777" w:rsidTr="00420D25">
        <w:tc>
          <w:tcPr>
            <w:tcW w:w="10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C15" w14:textId="77777777" w:rsidR="009C7660" w:rsidRPr="009C7660" w:rsidRDefault="009C7660" w:rsidP="009C7660">
            <w:pPr>
              <w:rPr>
                <w:b/>
                <w:bCs/>
              </w:rPr>
            </w:pPr>
            <w:r w:rsidRPr="009C7660">
              <w:rPr>
                <w:b/>
                <w:bCs/>
              </w:rPr>
              <w:lastRenderedPageBreak/>
              <w:t>Внеурочная деятельность</w:t>
            </w:r>
          </w:p>
          <w:p w14:paraId="5E735BF3" w14:textId="77777777" w:rsidR="009C7660" w:rsidRPr="009C7660" w:rsidRDefault="009C7660" w:rsidP="009C7660">
            <w:r w:rsidRPr="009C7660">
              <w:t>(согласно индивидуальным по планам работы учителей)</w:t>
            </w:r>
          </w:p>
          <w:p w14:paraId="0A9B543E" w14:textId="77777777" w:rsidR="009C7660" w:rsidRPr="009C7660" w:rsidRDefault="009C7660" w:rsidP="009C7660">
            <w:pPr>
              <w:rPr>
                <w:i/>
              </w:rPr>
            </w:pPr>
          </w:p>
        </w:tc>
      </w:tr>
    </w:tbl>
    <w:p w14:paraId="4086906C" w14:textId="77777777" w:rsidR="000A54C9" w:rsidRPr="009C7660" w:rsidRDefault="000A54C9" w:rsidP="009C7660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31"/>
        <w:gridCol w:w="1089"/>
        <w:gridCol w:w="1974"/>
        <w:gridCol w:w="2036"/>
      </w:tblGrid>
      <w:tr w:rsidR="009C7660" w:rsidRPr="009C7660" w14:paraId="5688B465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6DC0DAB9" w14:textId="77777777" w:rsidR="009C7660" w:rsidRPr="009C7660" w:rsidRDefault="009C7660" w:rsidP="009C7660"/>
          <w:p w14:paraId="1A93DB87" w14:textId="6F974476" w:rsidR="009C7660" w:rsidRPr="009C7660" w:rsidRDefault="008E5699" w:rsidP="009C7660">
            <w:pPr>
              <w:rPr>
                <w:bCs/>
              </w:rPr>
            </w:pPr>
            <w:r>
              <w:rPr>
                <w:bCs/>
              </w:rPr>
              <w:t>Календарный п</w:t>
            </w:r>
            <w:r w:rsidR="009C7660" w:rsidRPr="009C7660">
              <w:rPr>
                <w:bCs/>
              </w:rPr>
              <w:t xml:space="preserve">лан воспитательной работы школы </w:t>
            </w:r>
          </w:p>
          <w:p w14:paraId="3559884F" w14:textId="65D329D8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на 202</w:t>
            </w:r>
            <w:r w:rsidR="00B92544">
              <w:rPr>
                <w:bCs/>
              </w:rPr>
              <w:t>2</w:t>
            </w:r>
            <w:r w:rsidRPr="009C7660">
              <w:rPr>
                <w:bCs/>
              </w:rPr>
              <w:t>-202</w:t>
            </w:r>
            <w:r w:rsidR="00B92544">
              <w:rPr>
                <w:bCs/>
              </w:rPr>
              <w:t>3</w:t>
            </w:r>
            <w:r w:rsidRPr="009C7660">
              <w:rPr>
                <w:bCs/>
              </w:rPr>
              <w:t xml:space="preserve"> учебный год</w:t>
            </w:r>
          </w:p>
          <w:p w14:paraId="1199DB8F" w14:textId="6992E2C0" w:rsidR="009C7660" w:rsidRPr="009C7660" w:rsidRDefault="009C7660" w:rsidP="009C7660">
            <w:pPr>
              <w:rPr>
                <w:bCs/>
              </w:rPr>
            </w:pPr>
            <w:r w:rsidRPr="009C7660">
              <w:rPr>
                <w:bCs/>
              </w:rPr>
              <w:t>10-11 классы</w:t>
            </w:r>
          </w:p>
        </w:tc>
      </w:tr>
      <w:tr w:rsidR="009C7660" w:rsidRPr="009C7660" w14:paraId="2054C93F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706A" w14:textId="77777777" w:rsidR="009C7660" w:rsidRPr="009C7660" w:rsidRDefault="009C7660" w:rsidP="009C7660">
            <w:pPr>
              <w:rPr>
                <w:i/>
              </w:rPr>
            </w:pPr>
          </w:p>
          <w:p w14:paraId="484E77A9" w14:textId="77777777" w:rsidR="009C7660" w:rsidRPr="009C7660" w:rsidRDefault="009C7660" w:rsidP="009C7660">
            <w:r w:rsidRPr="009C7660">
              <w:t>Ключевые общешкольные дела</w:t>
            </w:r>
          </w:p>
          <w:p w14:paraId="0551707B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17892283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2FF4" w14:textId="77777777" w:rsidR="009C7660" w:rsidRPr="009C7660" w:rsidRDefault="009C7660" w:rsidP="009C7660"/>
          <w:p w14:paraId="2E719B14" w14:textId="77777777" w:rsidR="009C7660" w:rsidRPr="009C7660" w:rsidRDefault="009C7660" w:rsidP="009C7660">
            <w:r w:rsidRPr="009C7660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166C" w14:textId="77777777" w:rsidR="009C7660" w:rsidRPr="009C7660" w:rsidRDefault="009C7660" w:rsidP="009C7660"/>
          <w:p w14:paraId="43040400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5AE1" w14:textId="77777777" w:rsidR="009C7660" w:rsidRPr="009C7660" w:rsidRDefault="009C7660" w:rsidP="000A54C9">
            <w:pPr>
              <w:spacing w:after="0"/>
            </w:pPr>
            <w:r w:rsidRPr="009C7660">
              <w:t>Ориентировочное</w:t>
            </w:r>
          </w:p>
          <w:p w14:paraId="6A1D2C46" w14:textId="77777777" w:rsidR="009C7660" w:rsidRPr="009C7660" w:rsidRDefault="009C7660" w:rsidP="000A54C9">
            <w:pPr>
              <w:spacing w:after="0"/>
            </w:pPr>
            <w:r w:rsidRPr="009C7660">
              <w:t xml:space="preserve">время </w:t>
            </w:r>
          </w:p>
          <w:p w14:paraId="7C385EA8" w14:textId="77777777" w:rsidR="009C7660" w:rsidRPr="009C7660" w:rsidRDefault="009C7660" w:rsidP="000A54C9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3C15" w14:textId="77777777" w:rsidR="009C7660" w:rsidRPr="009C7660" w:rsidRDefault="009C7660" w:rsidP="009C7660"/>
          <w:p w14:paraId="66D1BE94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527AC4C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C0E7" w14:textId="77777777" w:rsidR="009C7660" w:rsidRPr="009C7660" w:rsidRDefault="009C7660" w:rsidP="009C7660">
            <w:r w:rsidRPr="009C7660"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211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0033" w14:textId="216FFFA8" w:rsidR="009C7660" w:rsidRPr="009C7660" w:rsidRDefault="009C7660" w:rsidP="009C7660">
            <w:r w:rsidRPr="009C7660">
              <w:t>1.09.2</w:t>
            </w:r>
            <w:r w:rsidR="00B92544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9632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180AB37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93C8" w14:textId="77777777" w:rsidR="009C7660" w:rsidRPr="009C7660" w:rsidRDefault="009C7660" w:rsidP="009C7660">
            <w:r w:rsidRPr="009C7660"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2DCE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22FB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EDA5" w14:textId="77777777" w:rsidR="009C7660" w:rsidRPr="009C7660" w:rsidRDefault="009C7660" w:rsidP="009C7660">
            <w:r w:rsidRPr="009C7660">
              <w:t>Заместитель директора по ВР,  классные руководители, руководитель ДЮП, отряда ЮИД  учитель ОБЖ</w:t>
            </w:r>
          </w:p>
        </w:tc>
      </w:tr>
      <w:tr w:rsidR="009C7660" w:rsidRPr="009C7660" w14:paraId="362AE09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1AD1" w14:textId="77777777" w:rsidR="009C7660" w:rsidRPr="009C7660" w:rsidRDefault="009C7660" w:rsidP="009C7660">
            <w:r w:rsidRPr="009C7660"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AE2D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BDB5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590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20BF4C43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D5EE" w14:textId="77777777" w:rsidR="009C7660" w:rsidRPr="009C7660" w:rsidRDefault="009C7660" w:rsidP="009C7660">
            <w:r w:rsidRPr="009C7660">
              <w:t>Презентация волонтерского движения школы «Не будь равнодушным»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DEB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9806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08F4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0082D38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7516" w14:textId="77777777" w:rsidR="009C7660" w:rsidRPr="009C7660" w:rsidRDefault="009C7660" w:rsidP="009C7660">
            <w:r w:rsidRPr="009C7660"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C98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EF2D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4E90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79F30E33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2354" w14:textId="77777777" w:rsidR="009C7660" w:rsidRPr="009C7660" w:rsidRDefault="009C7660" w:rsidP="009C7660">
            <w:r w:rsidRPr="009C7660"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261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CD65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665" w14:textId="77777777" w:rsidR="009C7660" w:rsidRPr="009C7660" w:rsidRDefault="009C7660" w:rsidP="009C7660">
            <w:r w:rsidRPr="009C7660">
              <w:t xml:space="preserve">Заместитель директора по ВР </w:t>
            </w:r>
          </w:p>
        </w:tc>
      </w:tr>
      <w:tr w:rsidR="009C7660" w:rsidRPr="009C7660" w14:paraId="3CAE1D6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AEBD" w14:textId="77777777" w:rsidR="009C7660" w:rsidRPr="009C7660" w:rsidRDefault="009C7660" w:rsidP="009C7660">
            <w:r w:rsidRPr="009C7660">
              <w:lastRenderedPageBreak/>
              <w:t xml:space="preserve">Президентские состязания по ОФП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E60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EA23" w14:textId="77777777" w:rsidR="009C7660" w:rsidRPr="009C7660" w:rsidRDefault="009C7660" w:rsidP="009C7660">
            <w:r w:rsidRPr="009C7660">
              <w:t>Октябрь,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2293" w14:textId="77777777" w:rsidR="009C7660" w:rsidRPr="009C7660" w:rsidRDefault="009C7660" w:rsidP="009C7660">
            <w:r w:rsidRPr="009C7660">
              <w:t xml:space="preserve"> Учителя физкультуры </w:t>
            </w:r>
          </w:p>
        </w:tc>
      </w:tr>
      <w:tr w:rsidR="009C7660" w:rsidRPr="009C7660" w14:paraId="69EE3FA9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EAA" w14:textId="77777777" w:rsidR="009C7660" w:rsidRPr="009C7660" w:rsidRDefault="009C7660" w:rsidP="009C7660">
            <w:r w:rsidRPr="009C7660"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4189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EF53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12BA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2D1CD1C8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2B48" w14:textId="77777777" w:rsidR="009C7660" w:rsidRPr="009C7660" w:rsidRDefault="009C7660" w:rsidP="009C7660">
            <w:r w:rsidRPr="009C7660"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50C8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EA96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65D8" w14:textId="77777777" w:rsidR="009C7660" w:rsidRPr="009C7660" w:rsidRDefault="009C7660" w:rsidP="009C7660">
            <w:r w:rsidRPr="009C7660">
              <w:t>Заместитель директора по ВР,  классные руководители</w:t>
            </w:r>
          </w:p>
        </w:tc>
      </w:tr>
      <w:tr w:rsidR="009C7660" w:rsidRPr="009C7660" w14:paraId="31BFA643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B5FB" w14:textId="77777777" w:rsidR="009C7660" w:rsidRPr="009C7660" w:rsidRDefault="009C7660" w:rsidP="009C7660">
            <w:r w:rsidRPr="009C7660"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2D3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27A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677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00B4D9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43F" w14:textId="77777777" w:rsidR="009C7660" w:rsidRPr="009C7660" w:rsidRDefault="009C7660" w:rsidP="009C7660">
            <w:r w:rsidRPr="009C7660"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3870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F955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E0CA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02BB94B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94FE" w14:textId="77777777" w:rsidR="009C7660" w:rsidRPr="009C7660" w:rsidRDefault="009C7660" w:rsidP="009C7660">
            <w:r w:rsidRPr="009C7660">
              <w:t>Соревнование по бадминтону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B202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D97B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2CF6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11E7B06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DE8F" w14:textId="77777777" w:rsidR="009C7660" w:rsidRPr="009C7660" w:rsidRDefault="009C7660" w:rsidP="009C7660">
            <w:r w:rsidRPr="009C7660"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8FD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B82F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107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330F8F9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E1C6" w14:textId="77777777" w:rsidR="009C7660" w:rsidRPr="009C7660" w:rsidRDefault="009C7660" w:rsidP="009C7660">
            <w:r w:rsidRPr="009C7660"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27CC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7FCD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904C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5EEC489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A2B2" w14:textId="77777777" w:rsidR="009C7660" w:rsidRPr="009C7660" w:rsidRDefault="009C7660" w:rsidP="009C7660">
            <w:r w:rsidRPr="009C7660"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81FF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ECE0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408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4151657B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AD5C" w14:textId="77777777" w:rsidR="009C7660" w:rsidRPr="009C7660" w:rsidRDefault="009C7660" w:rsidP="009C7660">
            <w:r w:rsidRPr="009C7660"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A16E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A7DE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BE3F" w14:textId="77777777" w:rsidR="009C7660" w:rsidRPr="009C7660" w:rsidRDefault="009C7660" w:rsidP="009C7660">
            <w:r w:rsidRPr="009C7660">
              <w:t>МО учителей-предметников</w:t>
            </w:r>
          </w:p>
        </w:tc>
      </w:tr>
      <w:tr w:rsidR="009C7660" w:rsidRPr="009C7660" w14:paraId="7BFEAE48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FD6B" w14:textId="77777777" w:rsidR="009C7660" w:rsidRPr="009C7660" w:rsidRDefault="009C7660" w:rsidP="009C7660">
            <w:r w:rsidRPr="009C7660">
              <w:t>Час памяти «Блокада Ленинграда»: Устный журнал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4A0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E765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15C3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A7C4E20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F531" w14:textId="77777777" w:rsidR="009C7660" w:rsidRPr="009C7660" w:rsidRDefault="009C7660" w:rsidP="009C7660">
            <w:r w:rsidRPr="009C7660"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4E84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DF38" w14:textId="77777777" w:rsidR="009C7660" w:rsidRPr="009C7660" w:rsidRDefault="009C7660" w:rsidP="009C7660">
            <w:r w:rsidRPr="009C7660"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22D6" w14:textId="77777777" w:rsidR="009C7660" w:rsidRPr="009C7660" w:rsidRDefault="009C7660" w:rsidP="009C7660">
            <w:r w:rsidRPr="009C7660">
              <w:t>Учитель физкультуры</w:t>
            </w:r>
          </w:p>
        </w:tc>
      </w:tr>
      <w:tr w:rsidR="009C7660" w:rsidRPr="009C7660" w14:paraId="09F26EA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E822" w14:textId="77777777" w:rsidR="009C7660" w:rsidRPr="009C7660" w:rsidRDefault="009C7660" w:rsidP="009C7660">
            <w:r w:rsidRPr="009C7660">
              <w:t>Мероприятия месячника гражданского и патриотического воспитания: соревнование по  волейболу, спортивно-военизированная эстафета, «Зимнее многоборье», фестиваль патриотической песни, акции по поздравлению юношей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374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2085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489D" w14:textId="77777777" w:rsidR="009C7660" w:rsidRPr="009C7660" w:rsidRDefault="009C7660" w:rsidP="009C7660">
            <w:r w:rsidRPr="009C7660">
              <w:t>Заместитель директора по ВР, классные руководители, учителя физкультуры</w:t>
            </w:r>
          </w:p>
        </w:tc>
      </w:tr>
      <w:tr w:rsidR="009C7660" w:rsidRPr="009C7660" w14:paraId="1BDF72D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B850" w14:textId="77777777" w:rsidR="009C7660" w:rsidRPr="009C7660" w:rsidRDefault="009C7660" w:rsidP="009C7660">
            <w:r w:rsidRPr="009C7660">
              <w:t xml:space="preserve">Мероприятия месячника интеллектуального воспитания «Умники и умницы». День науки в школе: защита проектов и исследовательских </w:t>
            </w:r>
            <w:r w:rsidRPr="009C7660">
              <w:lastRenderedPageBreak/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9F04" w14:textId="77777777" w:rsidR="009C7660" w:rsidRPr="009C7660" w:rsidRDefault="009C7660" w:rsidP="009C7660">
            <w:r w:rsidRPr="009C7660">
              <w:lastRenderedPageBreak/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4102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BA93" w14:textId="77777777" w:rsidR="009C7660" w:rsidRPr="009C7660" w:rsidRDefault="009C7660" w:rsidP="009C7660">
            <w:r w:rsidRPr="009C7660">
              <w:t xml:space="preserve">Заместитель директора по УВР, классные </w:t>
            </w:r>
            <w:r w:rsidRPr="009C7660">
              <w:lastRenderedPageBreak/>
              <w:t>руководители</w:t>
            </w:r>
          </w:p>
        </w:tc>
      </w:tr>
      <w:tr w:rsidR="009C7660" w:rsidRPr="009C7660" w14:paraId="6BFFDED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83D7" w14:textId="77777777" w:rsidR="009C7660" w:rsidRPr="009C7660" w:rsidRDefault="009C7660" w:rsidP="009C7660">
            <w:r w:rsidRPr="009C7660">
              <w:lastRenderedPageBreak/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BD1A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5ACC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217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A69D3C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E89A" w14:textId="77777777" w:rsidR="009C7660" w:rsidRPr="009C7660" w:rsidRDefault="009C7660" w:rsidP="009C7660">
            <w:r w:rsidRPr="009C7660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42D3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5B31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25AA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6FBC60A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78FF" w14:textId="77777777" w:rsidR="009C7660" w:rsidRPr="009C7660" w:rsidRDefault="009C7660" w:rsidP="009C7660">
            <w:r w:rsidRPr="009C7660"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D5CF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33C0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2685" w14:textId="77777777" w:rsidR="009C7660" w:rsidRPr="009C7660" w:rsidRDefault="009C7660" w:rsidP="009C7660">
            <w:r w:rsidRPr="009C7660">
              <w:t xml:space="preserve">Заместитель директора по ВР </w:t>
            </w:r>
          </w:p>
        </w:tc>
      </w:tr>
      <w:tr w:rsidR="009C7660" w:rsidRPr="009C7660" w14:paraId="1731BCD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A8B" w14:textId="77777777" w:rsidR="009C7660" w:rsidRPr="009C7660" w:rsidRDefault="009C7660" w:rsidP="009C7660">
            <w:r w:rsidRPr="009C7660">
              <w:t>Конкурс  «Безопасное колесо»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A45A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B99B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4FE4" w14:textId="77777777" w:rsidR="009C7660" w:rsidRPr="009C7660" w:rsidRDefault="009C7660" w:rsidP="009C7660">
            <w:r w:rsidRPr="009C7660">
              <w:t>Руководитель отряда ЮИД</w:t>
            </w:r>
          </w:p>
        </w:tc>
      </w:tr>
      <w:tr w:rsidR="009C7660" w:rsidRPr="009C7660" w14:paraId="1E0E9AD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43DE" w14:textId="77777777" w:rsidR="009C7660" w:rsidRPr="009C7660" w:rsidRDefault="009C7660" w:rsidP="009C7660">
            <w:r w:rsidRPr="009C7660"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8B9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07EE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AC4" w14:textId="77777777" w:rsidR="009C7660" w:rsidRPr="009C7660" w:rsidRDefault="009C7660" w:rsidP="009C7660">
            <w:r w:rsidRPr="009C7660">
              <w:t>Заместитель директора по ВР, классные руководители, учителя физкультуры</w:t>
            </w:r>
          </w:p>
        </w:tc>
      </w:tr>
      <w:tr w:rsidR="009C7660" w:rsidRPr="009C7660" w14:paraId="6CBDEE6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B29B" w14:textId="77777777" w:rsidR="009C7660" w:rsidRPr="009C7660" w:rsidRDefault="009C7660" w:rsidP="009C7660">
            <w:r w:rsidRPr="009C7660">
              <w:t>День Победы: акции «Бессмертный полк», «С праздником, ветеран!», Вахта памяти у памятника «Павшим в годы войны»,  концерт в СДК, проект «Окна Победы»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9F21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7F05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7F9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78841A4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8AF5" w14:textId="77777777" w:rsidR="009C7660" w:rsidRPr="009C7660" w:rsidRDefault="009C7660" w:rsidP="009C7660">
            <w:r w:rsidRPr="009C7660"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B2FE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9E1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4440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42EA9711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C7A6" w14:textId="77777777" w:rsidR="009C7660" w:rsidRPr="009C7660" w:rsidRDefault="009C7660" w:rsidP="009C7660">
            <w:r w:rsidRPr="009C7660">
              <w:t>Выпускной вечер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16D4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FAB" w14:textId="77777777" w:rsidR="009C7660" w:rsidRPr="009C7660" w:rsidRDefault="009C7660" w:rsidP="009C7660">
            <w:r w:rsidRPr="009C7660"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65FE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70BF0037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4031" w14:textId="77777777" w:rsidR="009C7660" w:rsidRPr="009C7660" w:rsidRDefault="009C7660" w:rsidP="009C7660">
            <w:pPr>
              <w:rPr>
                <w:i/>
              </w:rPr>
            </w:pPr>
          </w:p>
          <w:p w14:paraId="1D55698D" w14:textId="77777777" w:rsidR="009C7660" w:rsidRPr="009C7660" w:rsidRDefault="009C7660" w:rsidP="009C7660">
            <w:r w:rsidRPr="009C7660">
              <w:t>Самоуправление</w:t>
            </w:r>
          </w:p>
        </w:tc>
      </w:tr>
      <w:tr w:rsidR="009C7660" w:rsidRPr="009C7660" w14:paraId="0414C39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2E72" w14:textId="77777777" w:rsidR="009C7660" w:rsidRPr="009C7660" w:rsidRDefault="009C7660" w:rsidP="009C7660"/>
          <w:p w14:paraId="1F9ABDFB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159C" w14:textId="77777777" w:rsidR="009C7660" w:rsidRPr="009C7660" w:rsidRDefault="009C7660" w:rsidP="009C7660"/>
          <w:p w14:paraId="0984C9D5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A0C8" w14:textId="77777777" w:rsidR="009C7660" w:rsidRPr="009C7660" w:rsidRDefault="009C7660" w:rsidP="000A54C9">
            <w:pPr>
              <w:spacing w:after="0"/>
            </w:pPr>
            <w:r w:rsidRPr="009C7660">
              <w:t>Ориентировочное</w:t>
            </w:r>
          </w:p>
          <w:p w14:paraId="1207FF89" w14:textId="77777777" w:rsidR="009C7660" w:rsidRPr="009C7660" w:rsidRDefault="009C7660" w:rsidP="000A54C9">
            <w:pPr>
              <w:spacing w:after="0"/>
            </w:pPr>
            <w:r w:rsidRPr="009C7660">
              <w:t xml:space="preserve">время </w:t>
            </w:r>
          </w:p>
          <w:p w14:paraId="57E2ED4E" w14:textId="77777777" w:rsidR="009C7660" w:rsidRPr="009C7660" w:rsidRDefault="009C7660" w:rsidP="000A54C9">
            <w:pPr>
              <w:spacing w:after="0"/>
            </w:pPr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E91" w14:textId="77777777" w:rsidR="009C7660" w:rsidRPr="009C7660" w:rsidRDefault="009C7660" w:rsidP="009C7660"/>
          <w:p w14:paraId="7653B35C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2BB5F6C8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260" w14:textId="77777777" w:rsidR="009C7660" w:rsidRPr="009C7660" w:rsidRDefault="009C7660" w:rsidP="009C7660">
            <w:r w:rsidRPr="009C7660"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616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3555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F52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7708AC2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FE6" w14:textId="77777777" w:rsidR="009C7660" w:rsidRPr="009C7660" w:rsidRDefault="009C7660" w:rsidP="009C7660">
            <w:r w:rsidRPr="009C7660"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E212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753A" w14:textId="77777777" w:rsidR="009C7660" w:rsidRPr="009C7660" w:rsidRDefault="009C7660" w:rsidP="009C7660">
            <w:r w:rsidRPr="009C7660"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FDC0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795D3149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36C7" w14:textId="77777777" w:rsidR="009C7660" w:rsidRPr="009C7660" w:rsidRDefault="009C7660" w:rsidP="009C7660">
            <w:r w:rsidRPr="009C7660"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455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D44D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6292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4294F0F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AAD8" w14:textId="77777777" w:rsidR="009C7660" w:rsidRPr="009C7660" w:rsidRDefault="009C7660" w:rsidP="009C7660">
            <w:r w:rsidRPr="009C7660">
              <w:t>Рейд  СОШ по проверке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D48C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BB8E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EF03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74FCFB49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736" w14:textId="77777777" w:rsidR="009C7660" w:rsidRPr="009C7660" w:rsidRDefault="009C7660" w:rsidP="009C7660">
            <w:r w:rsidRPr="009C7660">
              <w:t>Рейд СОШ по проверке сохранности учебников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179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775C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E227" w14:textId="77777777" w:rsidR="009C7660" w:rsidRPr="009C7660" w:rsidRDefault="009C7660" w:rsidP="009C7660">
            <w:r w:rsidRPr="009C7660">
              <w:t xml:space="preserve">Заместитель </w:t>
            </w:r>
            <w:r w:rsidRPr="009C7660">
              <w:lastRenderedPageBreak/>
              <w:t>директора по ВР</w:t>
            </w:r>
          </w:p>
        </w:tc>
      </w:tr>
      <w:tr w:rsidR="009C7660" w:rsidRPr="009C7660" w14:paraId="012F33C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08F2" w14:textId="77777777" w:rsidR="009C7660" w:rsidRPr="009C7660" w:rsidRDefault="009C7660" w:rsidP="009C7660">
            <w:r w:rsidRPr="009C7660">
              <w:lastRenderedPageBreak/>
              <w:t>Рейд СОШ по выполнению зарядки в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F544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2B3C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8E76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7C063D7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9317" w14:textId="77777777" w:rsidR="009C7660" w:rsidRPr="009C7660" w:rsidRDefault="009C7660" w:rsidP="009C7660">
            <w:r w:rsidRPr="009C7660">
              <w:t>Рейд СОШ по проверке внешнего вида уч-ся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54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519E" w14:textId="77777777" w:rsidR="009C7660" w:rsidRPr="009C7660" w:rsidRDefault="009C7660" w:rsidP="009C7660">
            <w:r w:rsidRPr="009C7660"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D64D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081527C2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1A90" w14:textId="77777777" w:rsidR="009C7660" w:rsidRPr="009C7660" w:rsidRDefault="009C7660" w:rsidP="009C7660">
            <w:r w:rsidRPr="009C7660"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FA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A64A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568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383296D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EA5C" w14:textId="77777777" w:rsidR="009C7660" w:rsidRPr="009C7660" w:rsidRDefault="009C7660" w:rsidP="009C7660">
            <w:r w:rsidRPr="009C7660"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9DB2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7A12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FE85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E9F794B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3735" w14:textId="77777777" w:rsidR="009C7660" w:rsidRPr="009C7660" w:rsidRDefault="009C7660" w:rsidP="009C7660">
            <w:r w:rsidRPr="009C7660"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A26D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15F4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E9EA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62CD45CE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106E" w14:textId="77777777" w:rsidR="009C7660" w:rsidRPr="009C7660" w:rsidRDefault="009C7660" w:rsidP="009C7660">
            <w:pPr>
              <w:rPr>
                <w:i/>
              </w:rPr>
            </w:pPr>
          </w:p>
          <w:p w14:paraId="456C322A" w14:textId="77777777" w:rsidR="009C7660" w:rsidRPr="009C7660" w:rsidRDefault="009C7660" w:rsidP="009C7660">
            <w:pPr>
              <w:rPr>
                <w:i/>
              </w:rPr>
            </w:pPr>
            <w:r w:rsidRPr="009C7660">
              <w:t>Профориентация</w:t>
            </w:r>
          </w:p>
        </w:tc>
      </w:tr>
      <w:tr w:rsidR="009C7660" w:rsidRPr="009C7660" w14:paraId="6F96DE9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D3CA" w14:textId="77777777" w:rsidR="009C7660" w:rsidRPr="009C7660" w:rsidRDefault="009C7660" w:rsidP="009C7660"/>
          <w:p w14:paraId="12F8D210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7605" w14:textId="77777777" w:rsidR="009C7660" w:rsidRPr="009C7660" w:rsidRDefault="009C7660" w:rsidP="009C7660"/>
          <w:p w14:paraId="767F7F38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CA5" w14:textId="77777777" w:rsidR="009C7660" w:rsidRPr="009C7660" w:rsidRDefault="009C7660" w:rsidP="009C7660">
            <w:r w:rsidRPr="009C7660">
              <w:t>Ориентировочное</w:t>
            </w:r>
          </w:p>
          <w:p w14:paraId="0B604ED1" w14:textId="77777777" w:rsidR="009C7660" w:rsidRPr="009C7660" w:rsidRDefault="009C7660" w:rsidP="009C7660">
            <w:r w:rsidRPr="009C7660">
              <w:t xml:space="preserve">время </w:t>
            </w:r>
          </w:p>
          <w:p w14:paraId="08BC563C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F904" w14:textId="77777777" w:rsidR="009C7660" w:rsidRPr="009C7660" w:rsidRDefault="009C7660" w:rsidP="009C7660"/>
          <w:p w14:paraId="3D11D14A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150F8FC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5255" w14:textId="77777777" w:rsidR="009C7660" w:rsidRPr="009C7660" w:rsidRDefault="009C7660" w:rsidP="009C7660">
            <w:r w:rsidRPr="009C7660"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14:paraId="0A4E2EF8" w14:textId="77777777" w:rsidR="009C7660" w:rsidRPr="009C7660" w:rsidRDefault="009C7660" w:rsidP="009C766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9A63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ADF2" w14:textId="77777777" w:rsidR="009C7660" w:rsidRPr="009C7660" w:rsidRDefault="009C7660" w:rsidP="009C7660">
            <w:r w:rsidRPr="009C7660"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D8A3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0C2F36EE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7F5E" w14:textId="77777777" w:rsidR="009C7660" w:rsidRPr="009C7660" w:rsidRDefault="009C7660" w:rsidP="009C7660">
            <w:pPr>
              <w:rPr>
                <w:i/>
              </w:rPr>
            </w:pPr>
          </w:p>
          <w:p w14:paraId="0121E3DD" w14:textId="77777777" w:rsidR="009C7660" w:rsidRPr="009C7660" w:rsidRDefault="009C7660" w:rsidP="009C7660">
            <w:pPr>
              <w:rPr>
                <w:i/>
              </w:rPr>
            </w:pPr>
            <w:r w:rsidRPr="009C7660">
              <w:t>Школьные медиа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4353A5F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114C" w14:textId="77777777" w:rsidR="009C7660" w:rsidRPr="009C7660" w:rsidRDefault="009C7660" w:rsidP="009C7660"/>
          <w:p w14:paraId="62B33E80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AB4D" w14:textId="77777777" w:rsidR="009C7660" w:rsidRPr="009C7660" w:rsidRDefault="009C7660" w:rsidP="009C7660"/>
          <w:p w14:paraId="50C56F41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F8FD" w14:textId="77777777" w:rsidR="009C7660" w:rsidRPr="009C7660" w:rsidRDefault="009C7660" w:rsidP="009C7660">
            <w:r w:rsidRPr="009C7660">
              <w:t>Ориентировочное</w:t>
            </w:r>
          </w:p>
          <w:p w14:paraId="4DE1DCB9" w14:textId="77777777" w:rsidR="009C7660" w:rsidRPr="009C7660" w:rsidRDefault="009C7660" w:rsidP="009C7660">
            <w:r w:rsidRPr="009C7660">
              <w:t xml:space="preserve">время </w:t>
            </w:r>
          </w:p>
          <w:p w14:paraId="6CDD84BD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735" w14:textId="77777777" w:rsidR="009C7660" w:rsidRPr="009C7660" w:rsidRDefault="009C7660" w:rsidP="009C7660"/>
          <w:p w14:paraId="19649923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19738411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9F51" w14:textId="77777777" w:rsidR="009C7660" w:rsidRPr="009C7660" w:rsidRDefault="009C7660" w:rsidP="009C7660">
            <w:r w:rsidRPr="009C7660">
              <w:t xml:space="preserve">Публикации собственных рассказов, стихов, сказок, репортажей на страницах газеты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E069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EAE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295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2BE374A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4B53" w14:textId="77777777" w:rsidR="009C7660" w:rsidRPr="009C7660" w:rsidRDefault="009C7660" w:rsidP="009C7660">
            <w:r w:rsidRPr="009C7660">
              <w:t xml:space="preserve">Выпуск газеты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B678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1B98" w14:textId="77777777" w:rsidR="009C7660" w:rsidRPr="009C7660" w:rsidRDefault="009C7660" w:rsidP="009C7660">
            <w:r w:rsidRPr="009C7660">
              <w:t>1 раз в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75C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694685BA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0B58" w14:textId="77777777" w:rsidR="009C7660" w:rsidRPr="009C7660" w:rsidRDefault="009C7660" w:rsidP="009C7660">
            <w:r w:rsidRPr="009C7660"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F362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A3DB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FDA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51E26EBF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0D08" w14:textId="77777777" w:rsidR="009C7660" w:rsidRPr="009C7660" w:rsidRDefault="009C7660" w:rsidP="009C7660">
            <w:pPr>
              <w:rPr>
                <w:i/>
              </w:rPr>
            </w:pPr>
          </w:p>
          <w:p w14:paraId="7851CB49" w14:textId="77777777" w:rsidR="009C7660" w:rsidRPr="009C7660" w:rsidRDefault="009C7660" w:rsidP="009C7660">
            <w:pPr>
              <w:rPr>
                <w:i/>
              </w:rPr>
            </w:pPr>
            <w:r w:rsidRPr="009C7660">
              <w:t>Детские общественные объединения</w:t>
            </w:r>
            <w:r w:rsidRPr="009C7660">
              <w:rPr>
                <w:i/>
              </w:rPr>
              <w:t xml:space="preserve"> </w:t>
            </w:r>
          </w:p>
          <w:p w14:paraId="74F0B87C" w14:textId="77777777" w:rsidR="009C7660" w:rsidRPr="009C7660" w:rsidRDefault="009C7660" w:rsidP="009C7660">
            <w:pPr>
              <w:rPr>
                <w:i/>
              </w:rPr>
            </w:pPr>
          </w:p>
        </w:tc>
      </w:tr>
      <w:tr w:rsidR="009C7660" w:rsidRPr="009C7660" w14:paraId="30493DF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7F68" w14:textId="77777777" w:rsidR="009C7660" w:rsidRPr="009C7660" w:rsidRDefault="009C7660" w:rsidP="009C7660"/>
          <w:p w14:paraId="2B87B9CF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0BF3" w14:textId="77777777" w:rsidR="009C7660" w:rsidRPr="009C7660" w:rsidRDefault="009C7660" w:rsidP="009C7660"/>
          <w:p w14:paraId="64072345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FE8A" w14:textId="77777777" w:rsidR="009C7660" w:rsidRPr="009C7660" w:rsidRDefault="009C7660" w:rsidP="009C7660">
            <w:r w:rsidRPr="009C7660">
              <w:t>Ориентировочное</w:t>
            </w:r>
          </w:p>
          <w:p w14:paraId="529199E5" w14:textId="77777777" w:rsidR="009C7660" w:rsidRPr="009C7660" w:rsidRDefault="009C7660" w:rsidP="009C7660">
            <w:r w:rsidRPr="009C7660">
              <w:t xml:space="preserve">время </w:t>
            </w:r>
          </w:p>
          <w:p w14:paraId="36C9D503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ABD4" w14:textId="77777777" w:rsidR="009C7660" w:rsidRPr="009C7660" w:rsidRDefault="009C7660" w:rsidP="009C7660"/>
          <w:p w14:paraId="59B5D8C1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6A817FE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8B51" w14:textId="77777777" w:rsidR="009C7660" w:rsidRPr="009C7660" w:rsidRDefault="009C7660" w:rsidP="009C7660">
            <w:r w:rsidRPr="009C7660"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5574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115F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0EE7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5E00B6A2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6377" w14:textId="77777777" w:rsidR="009C7660" w:rsidRPr="009C7660" w:rsidRDefault="009C7660" w:rsidP="009C7660">
            <w:r w:rsidRPr="009C7660"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7596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05E2" w14:textId="77777777" w:rsidR="009C7660" w:rsidRPr="009C7660" w:rsidRDefault="009C7660" w:rsidP="009C7660">
            <w:r w:rsidRPr="009C7660"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9BD3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6A585EB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3B8B" w14:textId="77777777" w:rsidR="009C7660" w:rsidRPr="009C7660" w:rsidRDefault="009C7660" w:rsidP="009C7660">
            <w:r w:rsidRPr="009C7660">
              <w:t>Шефская помощь престарелым людям по уборке приусадебных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2368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1371" w14:textId="77777777" w:rsidR="009C7660" w:rsidRPr="009C7660" w:rsidRDefault="009C7660" w:rsidP="009C7660">
            <w:r w:rsidRPr="009C7660">
              <w:t>Октябрь,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948A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39007D23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00CC" w14:textId="77777777" w:rsidR="009C7660" w:rsidRPr="009C7660" w:rsidRDefault="009C7660" w:rsidP="009C7660">
            <w:r w:rsidRPr="009C7660">
              <w:t>Благотворительная ярмарка-продажа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710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9227" w14:textId="77777777" w:rsidR="009C7660" w:rsidRPr="009C7660" w:rsidRDefault="009C7660" w:rsidP="009C7660">
            <w:r w:rsidRPr="009C7660"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63B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2DF79A5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6A2D" w14:textId="77777777" w:rsidR="009C7660" w:rsidRPr="009C7660" w:rsidRDefault="009C7660" w:rsidP="009C7660">
            <w:r w:rsidRPr="009C7660">
              <w:t>Благотворительная акция «Детский орден милосердия»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1E9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0D7B" w14:textId="77777777" w:rsidR="009C7660" w:rsidRPr="009C7660" w:rsidRDefault="009C7660" w:rsidP="009C7660">
            <w:r w:rsidRPr="009C7660"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430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123072D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0C8D" w14:textId="77777777" w:rsidR="009C7660" w:rsidRPr="009C7660" w:rsidRDefault="009C7660" w:rsidP="009C7660">
            <w:r w:rsidRPr="009C7660"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2F20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B76A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40B6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6CCC933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6B15" w14:textId="77777777" w:rsidR="009C7660" w:rsidRPr="009C7660" w:rsidRDefault="009C7660" w:rsidP="009C7660">
            <w:r w:rsidRPr="009C7660"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01AF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767B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9B4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62268CF7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9E17" w14:textId="77777777" w:rsidR="009C7660" w:rsidRPr="009C7660" w:rsidRDefault="009C7660" w:rsidP="009C7660">
            <w:proofErr w:type="gramStart"/>
            <w:r w:rsidRPr="009C7660"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9C7660">
              <w:t xml:space="preserve">  </w:t>
            </w:r>
            <w:proofErr w:type="gramStart"/>
            <w:r w:rsidRPr="009C7660">
              <w:t>«Чистая деревня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E033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EA82" w14:textId="77777777" w:rsidR="009C7660" w:rsidRPr="009C7660" w:rsidRDefault="009C7660" w:rsidP="009C7660">
            <w:r w:rsidRPr="009C7660"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38DF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060E448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448" w14:textId="77777777" w:rsidR="009C7660" w:rsidRPr="009C7660" w:rsidRDefault="009C7660" w:rsidP="009C7660">
            <w:r w:rsidRPr="009C7660">
              <w:t xml:space="preserve">Участие в проектах и акциях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F53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30F3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851" w14:textId="77777777" w:rsidR="009C7660" w:rsidRPr="009C7660" w:rsidRDefault="009C7660" w:rsidP="009C7660">
            <w:r w:rsidRPr="009C7660">
              <w:t xml:space="preserve">  Классные руководители</w:t>
            </w:r>
          </w:p>
        </w:tc>
      </w:tr>
      <w:tr w:rsidR="009C7660" w:rsidRPr="009C7660" w14:paraId="45ED4F5E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A8FD" w14:textId="77777777" w:rsidR="009C7660" w:rsidRPr="009C7660" w:rsidRDefault="009C7660" w:rsidP="009C7660">
            <w:pPr>
              <w:rPr>
                <w:i/>
              </w:rPr>
            </w:pPr>
          </w:p>
          <w:p w14:paraId="0627F4F7" w14:textId="77777777" w:rsidR="009C7660" w:rsidRPr="009C7660" w:rsidRDefault="009C7660" w:rsidP="009C7660">
            <w:pPr>
              <w:rPr>
                <w:i/>
              </w:rPr>
            </w:pPr>
            <w:r w:rsidRPr="009C7660">
              <w:t>Экскурсии, походы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278193EA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A65C" w14:textId="77777777" w:rsidR="009C7660" w:rsidRPr="009C7660" w:rsidRDefault="009C7660" w:rsidP="009C7660"/>
          <w:p w14:paraId="7F9CEFC2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EB99" w14:textId="77777777" w:rsidR="009C7660" w:rsidRPr="009C7660" w:rsidRDefault="009C7660" w:rsidP="009C7660"/>
          <w:p w14:paraId="18A92BD2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C599" w14:textId="77777777" w:rsidR="009C7660" w:rsidRPr="009C7660" w:rsidRDefault="009C7660" w:rsidP="009C7660">
            <w:r w:rsidRPr="009C7660">
              <w:t>Ориентировочное</w:t>
            </w:r>
          </w:p>
          <w:p w14:paraId="5E633BCC" w14:textId="77777777" w:rsidR="009C7660" w:rsidRPr="009C7660" w:rsidRDefault="009C7660" w:rsidP="009C7660">
            <w:r w:rsidRPr="009C7660">
              <w:t xml:space="preserve">время </w:t>
            </w:r>
          </w:p>
          <w:p w14:paraId="1FF9EA50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B370" w14:textId="77777777" w:rsidR="009C7660" w:rsidRPr="009C7660" w:rsidRDefault="009C7660" w:rsidP="009C7660"/>
          <w:p w14:paraId="5056A841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68CF438B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4ABB" w14:textId="77777777" w:rsidR="009C7660" w:rsidRPr="009C7660" w:rsidRDefault="009C7660" w:rsidP="009C7660">
            <w:r w:rsidRPr="009C7660">
              <w:t xml:space="preserve">Посещение концертов в Доме культуры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AFC9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B9A4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99BA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154EC2C8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1691" w14:textId="77777777" w:rsidR="009C7660" w:rsidRPr="009C7660" w:rsidRDefault="009C7660" w:rsidP="009C7660">
            <w:r w:rsidRPr="009C7660">
              <w:t>Экскурсия в районный музей «Наши земляки – участники локальных войн»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A82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5E41" w14:textId="77777777" w:rsidR="009C7660" w:rsidRPr="009C7660" w:rsidRDefault="009C7660" w:rsidP="009C7660">
            <w:r w:rsidRPr="009C7660"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4EB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A6074D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2A1B" w14:textId="77777777" w:rsidR="009C7660" w:rsidRPr="009C7660" w:rsidRDefault="009C7660" w:rsidP="009C7660">
            <w:r w:rsidRPr="009C7660">
              <w:t>Поездки на представления в драматический театр, на киносеансы- в кинотеатр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112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3C6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2529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33A352B2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C82D" w14:textId="77777777" w:rsidR="009C7660" w:rsidRPr="009C7660" w:rsidRDefault="009C7660" w:rsidP="009C7660">
            <w:r w:rsidRPr="009C7660">
              <w:lastRenderedPageBreak/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340D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9810" w14:textId="77777777" w:rsidR="009C7660" w:rsidRPr="009C7660" w:rsidRDefault="009C7660" w:rsidP="009C7660">
            <w:r w:rsidRPr="009C7660">
              <w:t xml:space="preserve">По плану </w:t>
            </w:r>
            <w:proofErr w:type="spellStart"/>
            <w:r w:rsidRPr="009C7660">
              <w:t>клас</w:t>
            </w:r>
            <w:proofErr w:type="gramStart"/>
            <w:r w:rsidRPr="009C7660">
              <w:t>.р</w:t>
            </w:r>
            <w:proofErr w:type="gramEnd"/>
            <w:r w:rsidRPr="009C7660">
              <w:t>ук</w:t>
            </w:r>
            <w:proofErr w:type="spellEnd"/>
            <w:r w:rsidRPr="009C7660"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604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202673A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3468" w14:textId="77777777" w:rsidR="009C7660" w:rsidRPr="009C7660" w:rsidRDefault="009C7660" w:rsidP="009C7660">
            <w:r w:rsidRPr="009C7660"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4709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E229" w14:textId="77777777" w:rsidR="009C7660" w:rsidRPr="009C7660" w:rsidRDefault="009C7660" w:rsidP="009C7660">
            <w:r w:rsidRPr="009C7660"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1A14" w14:textId="77777777" w:rsidR="009C7660" w:rsidRPr="009C7660" w:rsidRDefault="009C7660" w:rsidP="009C7660">
            <w:r w:rsidRPr="009C7660">
              <w:t xml:space="preserve">     Классные руководители</w:t>
            </w:r>
          </w:p>
        </w:tc>
      </w:tr>
      <w:tr w:rsidR="009C7660" w:rsidRPr="009C7660" w14:paraId="052048FA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3683" w14:textId="77777777" w:rsidR="009C7660" w:rsidRPr="009C7660" w:rsidRDefault="009C7660" w:rsidP="009C7660">
            <w:pPr>
              <w:rPr>
                <w:i/>
              </w:rPr>
            </w:pPr>
          </w:p>
          <w:p w14:paraId="744B3AEB" w14:textId="77777777" w:rsidR="009C7660" w:rsidRPr="009C7660" w:rsidRDefault="009C7660" w:rsidP="009C7660">
            <w:pPr>
              <w:rPr>
                <w:i/>
              </w:rPr>
            </w:pPr>
            <w:r w:rsidRPr="009C7660">
              <w:t>Организация предметно-эстетической среды</w:t>
            </w:r>
            <w:r w:rsidRPr="009C7660">
              <w:rPr>
                <w:i/>
              </w:rPr>
              <w:t xml:space="preserve"> </w:t>
            </w:r>
          </w:p>
        </w:tc>
      </w:tr>
      <w:tr w:rsidR="009C7660" w:rsidRPr="009C7660" w14:paraId="4B41058E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5F2F" w14:textId="77777777" w:rsidR="009C7660" w:rsidRPr="009C7660" w:rsidRDefault="009C7660" w:rsidP="009C7660"/>
          <w:p w14:paraId="03FC690B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6BBE" w14:textId="77777777" w:rsidR="009C7660" w:rsidRPr="009C7660" w:rsidRDefault="009C7660" w:rsidP="009C7660"/>
          <w:p w14:paraId="5F7019F5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C636" w14:textId="77777777" w:rsidR="009C7660" w:rsidRPr="009C7660" w:rsidRDefault="009C7660" w:rsidP="009C7660">
            <w:r w:rsidRPr="009C7660">
              <w:t>Ориентировочное</w:t>
            </w:r>
          </w:p>
          <w:p w14:paraId="34E0E946" w14:textId="77777777" w:rsidR="009C7660" w:rsidRPr="009C7660" w:rsidRDefault="009C7660" w:rsidP="009C7660">
            <w:r w:rsidRPr="009C7660">
              <w:t xml:space="preserve">время </w:t>
            </w:r>
          </w:p>
          <w:p w14:paraId="3361EC3C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906A" w14:textId="77777777" w:rsidR="009C7660" w:rsidRPr="009C7660" w:rsidRDefault="009C7660" w:rsidP="009C7660"/>
          <w:p w14:paraId="66A10B72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1CD98B3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FD11" w14:textId="77777777" w:rsidR="009C7660" w:rsidRPr="009C7660" w:rsidRDefault="009C7660" w:rsidP="009C7660">
            <w:r w:rsidRPr="009C7660">
              <w:t>Выставки фотографий, плакатов,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3EE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19ED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9C86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92F0FDF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4C5E" w14:textId="77777777" w:rsidR="009C7660" w:rsidRPr="009C7660" w:rsidRDefault="009C7660" w:rsidP="009C7660">
            <w:r w:rsidRPr="009C7660">
              <w:t>Оформление классных уголков</w:t>
            </w:r>
          </w:p>
          <w:p w14:paraId="25E1AE9B" w14:textId="77777777" w:rsidR="009C7660" w:rsidRPr="009C7660" w:rsidRDefault="009C7660" w:rsidP="009C7660">
            <w:r w:rsidRPr="009C766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3ED5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5900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5D37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067580D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D8D2" w14:textId="77777777" w:rsidR="009C7660" w:rsidRPr="009C7660" w:rsidRDefault="009C7660" w:rsidP="009C7660">
            <w:r w:rsidRPr="009C7660"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BF09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B8CC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661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FB3A450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CBAE" w14:textId="77777777" w:rsidR="009C7660" w:rsidRPr="009C7660" w:rsidRDefault="009C7660" w:rsidP="009C7660">
            <w:r w:rsidRPr="009C7660"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ADB3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7D8C" w14:textId="77777777" w:rsidR="009C7660" w:rsidRPr="009C7660" w:rsidRDefault="009C7660" w:rsidP="009C7660">
            <w:r w:rsidRPr="009C7660"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55A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579B028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26E" w14:textId="77777777" w:rsidR="009C7660" w:rsidRPr="009C7660" w:rsidRDefault="009C7660" w:rsidP="009C7660">
            <w:r w:rsidRPr="009C7660"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88FB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E8EA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29C8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75F5535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A17C" w14:textId="77777777" w:rsidR="009C7660" w:rsidRPr="009C7660" w:rsidRDefault="009C7660" w:rsidP="009C7660">
            <w:pPr>
              <w:rPr>
                <w:i/>
              </w:rPr>
            </w:pPr>
          </w:p>
          <w:p w14:paraId="2AAAD94E" w14:textId="77777777" w:rsidR="009C7660" w:rsidRPr="009C7660" w:rsidRDefault="009C7660" w:rsidP="009C7660">
            <w:r w:rsidRPr="009C7660">
              <w:t>Работа с родителями</w:t>
            </w:r>
          </w:p>
        </w:tc>
      </w:tr>
      <w:tr w:rsidR="009C7660" w:rsidRPr="009C7660" w14:paraId="45CD037A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C439" w14:textId="77777777" w:rsidR="009C7660" w:rsidRPr="009C7660" w:rsidRDefault="009C7660" w:rsidP="009C7660"/>
          <w:p w14:paraId="11F87CD3" w14:textId="77777777" w:rsidR="009C7660" w:rsidRPr="009C7660" w:rsidRDefault="009C7660" w:rsidP="009C7660">
            <w:r w:rsidRPr="009C7660"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7463" w14:textId="77777777" w:rsidR="009C7660" w:rsidRPr="009C7660" w:rsidRDefault="009C7660" w:rsidP="009C7660"/>
          <w:p w14:paraId="2552A341" w14:textId="77777777" w:rsidR="009C7660" w:rsidRPr="009C7660" w:rsidRDefault="009C7660" w:rsidP="009C7660">
            <w:r w:rsidRPr="009C7660"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AB4F" w14:textId="77777777" w:rsidR="009C7660" w:rsidRPr="009C7660" w:rsidRDefault="009C7660" w:rsidP="009C7660">
            <w:r w:rsidRPr="009C7660">
              <w:t>Ориентировочное</w:t>
            </w:r>
          </w:p>
          <w:p w14:paraId="34B1E678" w14:textId="77777777" w:rsidR="009C7660" w:rsidRPr="009C7660" w:rsidRDefault="009C7660" w:rsidP="009C7660">
            <w:r w:rsidRPr="009C7660">
              <w:t xml:space="preserve">время </w:t>
            </w:r>
          </w:p>
          <w:p w14:paraId="27E34B4F" w14:textId="77777777" w:rsidR="009C7660" w:rsidRPr="009C7660" w:rsidRDefault="009C7660" w:rsidP="009C7660">
            <w:r w:rsidRPr="009C7660"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4A3" w14:textId="77777777" w:rsidR="009C7660" w:rsidRPr="009C7660" w:rsidRDefault="009C7660" w:rsidP="009C7660"/>
          <w:p w14:paraId="2E06613C" w14:textId="77777777" w:rsidR="009C7660" w:rsidRPr="009C7660" w:rsidRDefault="009C7660" w:rsidP="009C7660">
            <w:r w:rsidRPr="009C7660">
              <w:t>Ответственные</w:t>
            </w:r>
          </w:p>
        </w:tc>
      </w:tr>
      <w:tr w:rsidR="009C7660" w:rsidRPr="009C7660" w14:paraId="3DB2CA34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4080" w14:textId="77777777" w:rsidR="009C7660" w:rsidRPr="009C7660" w:rsidRDefault="009C7660" w:rsidP="009C7660">
            <w:r w:rsidRPr="009C7660">
              <w:t xml:space="preserve">Участие родителей в проведении общешкольных, классных мероприятий: </w:t>
            </w:r>
            <w:proofErr w:type="gramStart"/>
            <w:r w:rsidRPr="009C7660">
              <w:t>«Бумажный бум», «Подари ребенку день»,  «Бессмертный полк»,  новогодний вечер, «Мама, папа, я – отличная семья!», «Детский орден милосердия», выпускной вечер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5EE4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3C5A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1558" w14:textId="77777777" w:rsidR="009C7660" w:rsidRPr="009C7660" w:rsidRDefault="009C7660" w:rsidP="009C7660">
            <w:r w:rsidRPr="009C7660">
              <w:t>Заместитель директора по ВР, классные руководители</w:t>
            </w:r>
          </w:p>
        </w:tc>
      </w:tr>
      <w:tr w:rsidR="009C7660" w:rsidRPr="009C7660" w14:paraId="58459C71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02B0" w14:textId="77777777" w:rsidR="009C7660" w:rsidRPr="009C7660" w:rsidRDefault="009C7660" w:rsidP="009C7660">
            <w:r w:rsidRPr="009C7660"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CC9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8E9B" w14:textId="77777777" w:rsidR="009C7660" w:rsidRPr="009C7660" w:rsidRDefault="009C7660" w:rsidP="009C7660">
            <w:r w:rsidRPr="009C7660">
              <w:t>Октябрь, 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A4D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44A0568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7E2F" w14:textId="77777777" w:rsidR="009C7660" w:rsidRPr="009C7660" w:rsidRDefault="009C7660" w:rsidP="009C7660">
            <w:r w:rsidRPr="009C7660"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9076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F256" w14:textId="77777777" w:rsidR="009C7660" w:rsidRPr="009C7660" w:rsidRDefault="009C7660" w:rsidP="009C7660">
            <w:r w:rsidRPr="009C7660">
              <w:t>1 раз/четверть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88D0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77652AE5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2188" w14:textId="77777777" w:rsidR="009C7660" w:rsidRPr="009C7660" w:rsidRDefault="009C7660" w:rsidP="009C7660">
            <w:r w:rsidRPr="009C7660"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5517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48C5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93E" w14:textId="77777777" w:rsidR="009C7660" w:rsidRPr="009C7660" w:rsidRDefault="009C7660" w:rsidP="009C7660">
            <w:r w:rsidRPr="009C7660">
              <w:t>Заместитель директора по ВР</w:t>
            </w:r>
          </w:p>
        </w:tc>
      </w:tr>
      <w:tr w:rsidR="009C7660" w:rsidRPr="009C7660" w14:paraId="1A8A4E41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831" w14:textId="77777777" w:rsidR="009C7660" w:rsidRPr="009C7660" w:rsidRDefault="009C7660" w:rsidP="009C7660">
            <w:r w:rsidRPr="009C7660">
              <w:lastRenderedPageBreak/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EA4F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B1F0" w14:textId="77777777" w:rsidR="009C7660" w:rsidRPr="009C7660" w:rsidRDefault="009C7660" w:rsidP="009C7660">
            <w:r w:rsidRPr="009C7660"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AD6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731873C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C66A" w14:textId="77777777" w:rsidR="009C7660" w:rsidRPr="009C7660" w:rsidRDefault="009C7660" w:rsidP="009C7660">
            <w:r w:rsidRPr="009C7660"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B030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1FEA" w14:textId="77777777" w:rsidR="009C7660" w:rsidRPr="009C7660" w:rsidRDefault="009C7660" w:rsidP="009C7660">
            <w:r w:rsidRPr="009C7660">
              <w:t>По плану классных руководителей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453A" w14:textId="77777777" w:rsidR="009C7660" w:rsidRPr="009C7660" w:rsidRDefault="009C7660" w:rsidP="009C7660">
            <w:r w:rsidRPr="009C7660">
              <w:t>Классные руководители</w:t>
            </w:r>
          </w:p>
        </w:tc>
      </w:tr>
      <w:tr w:rsidR="009C7660" w:rsidRPr="009C7660" w14:paraId="07E6458A" w14:textId="77777777" w:rsidTr="00420D2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AF03" w14:textId="77777777" w:rsidR="009C7660" w:rsidRPr="009C7660" w:rsidRDefault="009C7660" w:rsidP="009C7660">
            <w:r w:rsidRPr="009C7660"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D1FF" w14:textId="77777777" w:rsidR="009C7660" w:rsidRPr="009C7660" w:rsidRDefault="009C7660" w:rsidP="009C7660">
            <w:r w:rsidRPr="009C7660"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D731" w14:textId="77777777" w:rsidR="009C7660" w:rsidRPr="009C7660" w:rsidRDefault="009C7660" w:rsidP="009C7660">
            <w:r w:rsidRPr="009C7660">
              <w:t>По плану Совета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2515" w14:textId="77777777" w:rsidR="009C7660" w:rsidRPr="009C7660" w:rsidRDefault="009C7660" w:rsidP="009C7660">
            <w:r w:rsidRPr="009C7660">
              <w:t>Председатель Совета</w:t>
            </w:r>
          </w:p>
        </w:tc>
      </w:tr>
      <w:tr w:rsidR="009C7660" w:rsidRPr="009C7660" w14:paraId="7FB45A3A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675F" w14:textId="77777777" w:rsidR="009C7660" w:rsidRPr="009C7660" w:rsidRDefault="009C7660" w:rsidP="009C7660">
            <w:pPr>
              <w:rPr>
                <w:i/>
              </w:rPr>
            </w:pPr>
          </w:p>
          <w:p w14:paraId="18B86FBF" w14:textId="77777777" w:rsidR="009C7660" w:rsidRPr="009C7660" w:rsidRDefault="009C7660" w:rsidP="009C7660">
            <w:pPr>
              <w:rPr>
                <w:b/>
                <w:bCs/>
              </w:rPr>
            </w:pPr>
            <w:r w:rsidRPr="009C7660">
              <w:rPr>
                <w:b/>
                <w:bCs/>
              </w:rPr>
              <w:t xml:space="preserve">Классное руководство </w:t>
            </w:r>
          </w:p>
          <w:p w14:paraId="76A3A9C1" w14:textId="77777777" w:rsidR="009C7660" w:rsidRPr="009C7660" w:rsidRDefault="009C7660" w:rsidP="009C7660">
            <w:r w:rsidRPr="009C7660">
              <w:t xml:space="preserve"> (согласно индивидуальным по планам работы классных руководителей)</w:t>
            </w:r>
          </w:p>
        </w:tc>
      </w:tr>
      <w:tr w:rsidR="009C7660" w:rsidRPr="009C7660" w14:paraId="63857008" w14:textId="77777777" w:rsidTr="00420D2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72DC" w14:textId="77777777" w:rsidR="009C7660" w:rsidRPr="009C7660" w:rsidRDefault="009C7660" w:rsidP="009C7660">
            <w:pPr>
              <w:rPr>
                <w:i/>
              </w:rPr>
            </w:pPr>
          </w:p>
          <w:p w14:paraId="3DA12B47" w14:textId="77777777" w:rsidR="009C7660" w:rsidRPr="009C7660" w:rsidRDefault="009C7660" w:rsidP="009C7660">
            <w:pPr>
              <w:rPr>
                <w:b/>
                <w:bCs/>
              </w:rPr>
            </w:pPr>
            <w:r w:rsidRPr="009C7660">
              <w:rPr>
                <w:b/>
                <w:bCs/>
              </w:rPr>
              <w:t>Школьный урок</w:t>
            </w:r>
          </w:p>
          <w:p w14:paraId="6B0615F6" w14:textId="77777777" w:rsidR="009C7660" w:rsidRPr="009C7660" w:rsidRDefault="009C7660" w:rsidP="009C7660">
            <w:r w:rsidRPr="009C7660">
              <w:t>(согласно индивидуальным по планам работы учителей-предметников)</w:t>
            </w:r>
          </w:p>
        </w:tc>
      </w:tr>
    </w:tbl>
    <w:p w14:paraId="1127D1E1" w14:textId="77777777" w:rsidR="009C7660" w:rsidRPr="009C7660" w:rsidRDefault="009C7660" w:rsidP="009C7660"/>
    <w:p w14:paraId="3FAB5897" w14:textId="77777777" w:rsidR="009C7660" w:rsidRPr="009C7660" w:rsidRDefault="009C7660" w:rsidP="009C7660"/>
    <w:p w14:paraId="442F54D9" w14:textId="77777777" w:rsidR="009C7660" w:rsidRDefault="009C7660"/>
    <w:sectPr w:rsidR="009C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A9"/>
    <w:rsid w:val="000A54C9"/>
    <w:rsid w:val="0011716A"/>
    <w:rsid w:val="001D66EB"/>
    <w:rsid w:val="00650F97"/>
    <w:rsid w:val="006B36F0"/>
    <w:rsid w:val="006D33A9"/>
    <w:rsid w:val="00710EC6"/>
    <w:rsid w:val="0077301B"/>
    <w:rsid w:val="00776D39"/>
    <w:rsid w:val="008C63E7"/>
    <w:rsid w:val="008E5699"/>
    <w:rsid w:val="0096255D"/>
    <w:rsid w:val="009C7660"/>
    <w:rsid w:val="00B92544"/>
    <w:rsid w:val="00D54182"/>
    <w:rsid w:val="00D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F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9C766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9C766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C766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C7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C76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9C7660"/>
    <w:rPr>
      <w:vertAlign w:val="superscript"/>
    </w:rPr>
  </w:style>
  <w:style w:type="paragraph" w:customStyle="1" w:styleId="ParaAttribute38">
    <w:name w:val="ParaAttribute38"/>
    <w:rsid w:val="009C766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C766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C766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9C766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9C766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C7660"/>
    <w:rPr>
      <w:rFonts w:ascii="Times New Roman" w:eastAsia="Times New Roman"/>
      <w:sz w:val="28"/>
    </w:rPr>
  </w:style>
  <w:style w:type="character" w:customStyle="1" w:styleId="CharAttribute3">
    <w:name w:val="CharAttribute3"/>
    <w:rsid w:val="009C766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C766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C766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C766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C766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9C766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9C766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7660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9C7660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9C7660"/>
    <w:rPr>
      <w:rFonts w:ascii="Calibri" w:eastAsia="Calibri" w:hAnsi="Calibri" w:cs="Times New Roman"/>
    </w:rPr>
  </w:style>
  <w:style w:type="character" w:customStyle="1" w:styleId="CharAttribute504">
    <w:name w:val="CharAttribute504"/>
    <w:rsid w:val="009C766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C766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9C766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9C766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C766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C766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C766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C766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C766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C766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C766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C766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C766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C766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C766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C766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C766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C766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C766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C766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C766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C766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C766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C766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C766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C766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C766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C766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C766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C766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C766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C766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C766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C766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C766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C766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C766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C766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C766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C766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C766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C766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C766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C766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C766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C766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C766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C766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C766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C766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C766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C766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C766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C766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C766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C766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C766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C766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C766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C766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C766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C766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C766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C766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C766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C766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C766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C766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C766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C766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C766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C766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C766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C766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C766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C766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C766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C766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C76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766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76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766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766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9C766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C766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C766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C766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C766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C7660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C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9C766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C766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C766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9C7660"/>
    <w:rPr>
      <w:rFonts w:ascii="№Е" w:eastAsia="№Е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9C766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9C766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9C766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9C766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C766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C766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C7660"/>
  </w:style>
  <w:style w:type="table" w:styleId="af9">
    <w:name w:val="Table Grid"/>
    <w:basedOn w:val="a1"/>
    <w:uiPriority w:val="59"/>
    <w:rsid w:val="009C766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C76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9C7660"/>
  </w:style>
  <w:style w:type="paragraph" w:customStyle="1" w:styleId="ParaAttribute7">
    <w:name w:val="ParaAttribute7"/>
    <w:rsid w:val="009C766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C766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C766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9C76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9C766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9C766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C766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C7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C76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9C7660"/>
    <w:rPr>
      <w:vertAlign w:val="superscript"/>
    </w:rPr>
  </w:style>
  <w:style w:type="paragraph" w:customStyle="1" w:styleId="ParaAttribute38">
    <w:name w:val="ParaAttribute38"/>
    <w:rsid w:val="009C766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C766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C766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9C766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9C766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C7660"/>
    <w:rPr>
      <w:rFonts w:ascii="Times New Roman" w:eastAsia="Times New Roman"/>
      <w:sz w:val="28"/>
    </w:rPr>
  </w:style>
  <w:style w:type="character" w:customStyle="1" w:styleId="CharAttribute3">
    <w:name w:val="CharAttribute3"/>
    <w:rsid w:val="009C766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C766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C766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C766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C766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9C766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9C766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7660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9C7660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9C7660"/>
    <w:rPr>
      <w:rFonts w:ascii="Calibri" w:eastAsia="Calibri" w:hAnsi="Calibri" w:cs="Times New Roman"/>
    </w:rPr>
  </w:style>
  <w:style w:type="character" w:customStyle="1" w:styleId="CharAttribute504">
    <w:name w:val="CharAttribute504"/>
    <w:rsid w:val="009C766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C766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9C766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9C766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C766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C766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C766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C766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C766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C766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C766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C766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C766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C766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C766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C766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C766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C766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C766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C766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C766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C766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C766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C766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C766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C766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C766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C766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C766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C766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C766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C766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C766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C766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C766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C766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C766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C766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C766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C766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C766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C766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C766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C766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C766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C766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C766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C766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C766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C766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C766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C766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C766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C766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C766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C766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C766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C766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C766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C766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C766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C766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C766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C766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C766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C766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C766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C766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C766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C766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C766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C766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C766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C766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C766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C766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C766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C766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C76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766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76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766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C76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766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9C766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C766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C766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C766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C766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C7660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C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9C766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C766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C766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9C7660"/>
    <w:rPr>
      <w:rFonts w:ascii="№Е" w:eastAsia="№Е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9C766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9C766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9C766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9C766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C766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C766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C7660"/>
  </w:style>
  <w:style w:type="table" w:styleId="af9">
    <w:name w:val="Table Grid"/>
    <w:basedOn w:val="a1"/>
    <w:uiPriority w:val="59"/>
    <w:rsid w:val="009C766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C76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9C7660"/>
  </w:style>
  <w:style w:type="paragraph" w:customStyle="1" w:styleId="ParaAttribute7">
    <w:name w:val="ParaAttribute7"/>
    <w:rsid w:val="009C766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C766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C766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9C76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4127</Words>
  <Characters>23529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M.Sharaflislamova@outlook.com</dc:creator>
  <cp:keywords/>
  <dc:description/>
  <cp:lastModifiedBy>USER</cp:lastModifiedBy>
  <cp:revision>9</cp:revision>
  <dcterms:created xsi:type="dcterms:W3CDTF">2021-09-12T15:59:00Z</dcterms:created>
  <dcterms:modified xsi:type="dcterms:W3CDTF">2022-08-30T09:46:00Z</dcterms:modified>
</cp:coreProperties>
</file>